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3C010B" w14:textId="77777777" w:rsidR="0005643B" w:rsidRDefault="0005643B" w:rsidP="00704C65">
      <w:pPr>
        <w:pStyle w:val="Corpotesto"/>
        <w:spacing w:before="120"/>
        <w:ind w:left="7088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 xml:space="preserve">Al Dirigente Scolastico </w:t>
      </w:r>
    </w:p>
    <w:p w14:paraId="6A3C010C" w14:textId="77777777" w:rsidR="0005643B" w:rsidRPr="00B301F2" w:rsidRDefault="0005643B" w:rsidP="0005643B">
      <w:pPr>
        <w:pStyle w:val="Corpotesto"/>
        <w:spacing w:before="120"/>
        <w:ind w:left="7088" w:right="-1"/>
        <w:rPr>
          <w:rFonts w:ascii="Arial" w:hAnsi="Arial" w:cs="Arial"/>
          <w:i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dell’Istituto Comprensivo</w:t>
      </w:r>
    </w:p>
    <w:p w14:paraId="6A3C010D" w14:textId="77777777" w:rsidR="0005643B" w:rsidRPr="00E3002C" w:rsidRDefault="0005643B" w:rsidP="0005643B">
      <w:pPr>
        <w:pStyle w:val="Rientrocorpodeltesto"/>
        <w:spacing w:after="0"/>
        <w:ind w:left="7088" w:right="-1"/>
        <w:rPr>
          <w:rFonts w:ascii="Arial" w:hAnsi="Arial" w:cs="Arial"/>
          <w:spacing w:val="40"/>
          <w:sz w:val="22"/>
          <w:szCs w:val="22"/>
        </w:rPr>
      </w:pPr>
      <w:r w:rsidRPr="00B301F2">
        <w:rPr>
          <w:rFonts w:ascii="Arial" w:hAnsi="Arial" w:cs="Arial"/>
          <w:i/>
          <w:sz w:val="22"/>
          <w:szCs w:val="22"/>
        </w:rPr>
        <w:t>di Villa di Serio</w:t>
      </w:r>
    </w:p>
    <w:p w14:paraId="6A3C010F" w14:textId="77777777" w:rsidR="0005643B" w:rsidRPr="001B61D4" w:rsidRDefault="0005643B" w:rsidP="0005643B">
      <w:pPr>
        <w:jc w:val="both"/>
        <w:rPr>
          <w:rFonts w:ascii="Arial" w:hAnsi="Arial" w:cs="Arial"/>
          <w:b/>
          <w:szCs w:val="22"/>
        </w:rPr>
      </w:pPr>
      <w:r w:rsidRPr="001B61D4">
        <w:rPr>
          <w:rFonts w:ascii="Arial" w:hAnsi="Arial" w:cs="Arial"/>
          <w:b/>
          <w:szCs w:val="22"/>
        </w:rPr>
        <w:t xml:space="preserve">OGGETTO: domanda </w:t>
      </w:r>
      <w:r>
        <w:rPr>
          <w:rFonts w:ascii="Arial" w:hAnsi="Arial" w:cs="Arial"/>
          <w:b/>
          <w:szCs w:val="22"/>
        </w:rPr>
        <w:t>scambio orario</w:t>
      </w:r>
    </w:p>
    <w:p w14:paraId="6A3C0110" w14:textId="77777777" w:rsidR="0005643B" w:rsidRPr="0005643B" w:rsidRDefault="0005643B" w:rsidP="0005643B">
      <w:pPr>
        <w:pStyle w:val="Corpotesto"/>
        <w:tabs>
          <w:tab w:val="clear" w:pos="7371"/>
          <w:tab w:val="clear" w:pos="9639"/>
        </w:tabs>
        <w:spacing w:before="240" w:line="300" w:lineRule="auto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>Il/La sottoscritto/a _______________________________________________________________ ,</w:t>
      </w:r>
    </w:p>
    <w:p w14:paraId="6A3C0111" w14:textId="77777777" w:rsidR="0005643B" w:rsidRPr="0005643B" w:rsidRDefault="0005643B" w:rsidP="0005643B">
      <w:pPr>
        <w:pStyle w:val="Corpotesto"/>
        <w:tabs>
          <w:tab w:val="clear" w:pos="7371"/>
          <w:tab w:val="clear" w:pos="9639"/>
        </w:tabs>
        <w:spacing w:before="120" w:line="300" w:lineRule="auto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>in  servizio presso codesto Istituto nel plesso di _______________________________________ ,</w:t>
      </w:r>
    </w:p>
    <w:p w14:paraId="6A3C0112" w14:textId="77777777" w:rsidR="0005643B" w:rsidRPr="0005643B" w:rsidRDefault="0005643B" w:rsidP="0005643B">
      <w:pPr>
        <w:pStyle w:val="Rientrocorpodeltesto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>nel corrente A.S., in qualità di</w:t>
      </w:r>
      <w:r>
        <w:rPr>
          <w:rFonts w:ascii="Arial" w:hAnsi="Arial" w:cs="Arial"/>
          <w:sz w:val="22"/>
          <w:szCs w:val="22"/>
        </w:rPr>
        <w:t xml:space="preserve"> docente </w:t>
      </w:r>
      <w:r w:rsidRPr="0005643B">
        <w:rPr>
          <w:rFonts w:ascii="Arial" w:hAnsi="Arial" w:cs="Arial"/>
          <w:sz w:val="22"/>
          <w:szCs w:val="22"/>
        </w:rPr>
        <w:t>con contratto a TI / TD:</w:t>
      </w:r>
    </w:p>
    <w:p w14:paraId="6A3C0113" w14:textId="77777777" w:rsidR="005B463B" w:rsidRPr="0005643B" w:rsidRDefault="005B463B" w:rsidP="0005643B">
      <w:pPr>
        <w:pStyle w:val="Rientrocorpodeltesto"/>
        <w:spacing w:before="12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05643B">
        <w:rPr>
          <w:rFonts w:ascii="Arial" w:hAnsi="Arial" w:cs="Arial"/>
          <w:b/>
          <w:sz w:val="22"/>
          <w:szCs w:val="22"/>
        </w:rPr>
        <w:t>CHIEDE</w:t>
      </w:r>
    </w:p>
    <w:p w14:paraId="6A3C0114" w14:textId="77777777" w:rsidR="005B463B" w:rsidRPr="0005643B" w:rsidRDefault="005B463B" w:rsidP="005B463B">
      <w:pPr>
        <w:pStyle w:val="Rientrocorpodeltesto"/>
        <w:spacing w:after="0"/>
        <w:ind w:left="0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>di poter effettuare il seguente scambio orario:</w:t>
      </w:r>
    </w:p>
    <w:p w14:paraId="6A3C0115" w14:textId="77777777" w:rsidR="005B463B" w:rsidRPr="0005643B" w:rsidRDefault="005B463B" w:rsidP="005B463B">
      <w:pPr>
        <w:pStyle w:val="Rientrocorpodeltesto"/>
        <w:spacing w:after="0"/>
        <w:ind w:left="0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9098" w:type="dxa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276"/>
        <w:gridCol w:w="2126"/>
        <w:gridCol w:w="1606"/>
        <w:gridCol w:w="1430"/>
      </w:tblGrid>
      <w:tr w:rsidR="0005643B" w:rsidRPr="0005643B" w14:paraId="6A3C011D" w14:textId="77777777" w:rsidTr="0005643B">
        <w:trPr>
          <w:trHeight w:val="653"/>
          <w:jc w:val="center"/>
        </w:trPr>
        <w:tc>
          <w:tcPr>
            <w:tcW w:w="1242" w:type="dxa"/>
            <w:vAlign w:val="center"/>
          </w:tcPr>
          <w:p w14:paraId="6A3C0116" w14:textId="77777777" w:rsidR="0005643B" w:rsidRPr="0005643B" w:rsidRDefault="0005643B" w:rsidP="0005643B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Classe</w:t>
            </w:r>
          </w:p>
        </w:tc>
        <w:tc>
          <w:tcPr>
            <w:tcW w:w="1418" w:type="dxa"/>
            <w:vAlign w:val="center"/>
          </w:tcPr>
          <w:p w14:paraId="6A3C0117" w14:textId="77777777" w:rsidR="0005643B" w:rsidRPr="0005643B" w:rsidRDefault="0005643B" w:rsidP="0005643B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05643B">
              <w:rPr>
                <w:rFonts w:ascii="Arial" w:hAnsi="Arial" w:cs="Arial"/>
                <w:sz w:val="20"/>
              </w:rPr>
              <w:t>Giorno richiesto</w:t>
            </w:r>
          </w:p>
        </w:tc>
        <w:tc>
          <w:tcPr>
            <w:tcW w:w="1276" w:type="dxa"/>
            <w:vAlign w:val="center"/>
          </w:tcPr>
          <w:p w14:paraId="6A3C0118" w14:textId="77777777" w:rsidR="0005643B" w:rsidRPr="0005643B" w:rsidRDefault="0005643B" w:rsidP="0005643B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Ora</w:t>
            </w:r>
          </w:p>
        </w:tc>
        <w:tc>
          <w:tcPr>
            <w:tcW w:w="2126" w:type="dxa"/>
            <w:vAlign w:val="center"/>
          </w:tcPr>
          <w:p w14:paraId="6A3C0119" w14:textId="62C3274A" w:rsidR="0029597D" w:rsidRPr="0005643B" w:rsidRDefault="0005643B" w:rsidP="0029597D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</w:t>
            </w:r>
            <w:r w:rsidRPr="0005643B">
              <w:rPr>
                <w:rFonts w:ascii="Arial" w:hAnsi="Arial" w:cs="Arial"/>
                <w:sz w:val="20"/>
              </w:rPr>
              <w:t>nsegnante che sostituisce</w:t>
            </w:r>
          </w:p>
        </w:tc>
        <w:tc>
          <w:tcPr>
            <w:tcW w:w="1606" w:type="dxa"/>
            <w:vAlign w:val="center"/>
          </w:tcPr>
          <w:p w14:paraId="6A3C011A" w14:textId="77777777" w:rsidR="0005643B" w:rsidRPr="0005643B" w:rsidRDefault="0005643B" w:rsidP="0005643B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05643B">
              <w:rPr>
                <w:rFonts w:ascii="Arial" w:hAnsi="Arial" w:cs="Arial"/>
                <w:sz w:val="20"/>
              </w:rPr>
              <w:t>Recupero</w:t>
            </w:r>
          </w:p>
          <w:p w14:paraId="6A3C011B" w14:textId="77777777" w:rsidR="0005643B" w:rsidRPr="0005643B" w:rsidRDefault="0005643B" w:rsidP="0005643B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05643B">
              <w:rPr>
                <w:rFonts w:ascii="Arial" w:hAnsi="Arial" w:cs="Arial"/>
                <w:sz w:val="20"/>
              </w:rPr>
              <w:t>nel giorno</w:t>
            </w:r>
          </w:p>
        </w:tc>
        <w:tc>
          <w:tcPr>
            <w:tcW w:w="1430" w:type="dxa"/>
            <w:vAlign w:val="center"/>
          </w:tcPr>
          <w:p w14:paraId="6A3C011C" w14:textId="77777777" w:rsidR="0005643B" w:rsidRPr="0005643B" w:rsidRDefault="0005643B" w:rsidP="0005643B">
            <w:pPr>
              <w:pStyle w:val="Rientrocorpodeltesto"/>
              <w:spacing w:after="0"/>
              <w:ind w:left="0"/>
              <w:jc w:val="center"/>
              <w:rPr>
                <w:rFonts w:ascii="Arial" w:hAnsi="Arial" w:cs="Arial"/>
                <w:sz w:val="20"/>
              </w:rPr>
            </w:pPr>
            <w:r w:rsidRPr="0005643B">
              <w:rPr>
                <w:rFonts w:ascii="Arial" w:hAnsi="Arial" w:cs="Arial"/>
                <w:sz w:val="20"/>
              </w:rPr>
              <w:t>Ora</w:t>
            </w:r>
          </w:p>
        </w:tc>
      </w:tr>
      <w:tr w:rsidR="0005643B" w:rsidRPr="0005643B" w14:paraId="6A3C0124" w14:textId="77777777" w:rsidTr="0041657A">
        <w:trPr>
          <w:trHeight w:hRule="exact" w:val="851"/>
          <w:jc w:val="center"/>
        </w:trPr>
        <w:tc>
          <w:tcPr>
            <w:tcW w:w="1242" w:type="dxa"/>
          </w:tcPr>
          <w:p w14:paraId="6A3C011E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3C011F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3C0120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3C0121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</w:tcPr>
          <w:p w14:paraId="6A3C0122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</w:tcPr>
          <w:p w14:paraId="6A3C0123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643B" w:rsidRPr="0005643B" w14:paraId="6A3C012B" w14:textId="77777777" w:rsidTr="0041657A">
        <w:trPr>
          <w:trHeight w:hRule="exact" w:val="851"/>
          <w:jc w:val="center"/>
        </w:trPr>
        <w:tc>
          <w:tcPr>
            <w:tcW w:w="1242" w:type="dxa"/>
          </w:tcPr>
          <w:p w14:paraId="6A3C0125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3C0126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3C0127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3C0128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</w:tcPr>
          <w:p w14:paraId="6A3C0129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</w:tcPr>
          <w:p w14:paraId="6A3C012A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643B" w:rsidRPr="0005643B" w14:paraId="6A3C0132" w14:textId="77777777" w:rsidTr="0041657A">
        <w:trPr>
          <w:trHeight w:hRule="exact" w:val="851"/>
          <w:jc w:val="center"/>
        </w:trPr>
        <w:tc>
          <w:tcPr>
            <w:tcW w:w="1242" w:type="dxa"/>
          </w:tcPr>
          <w:p w14:paraId="6A3C012C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A3C012D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3C012E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3C012F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6" w:type="dxa"/>
          </w:tcPr>
          <w:p w14:paraId="6A3C0130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0" w:type="dxa"/>
          </w:tcPr>
          <w:p w14:paraId="6A3C0131" w14:textId="77777777" w:rsidR="0005643B" w:rsidRPr="0005643B" w:rsidRDefault="0005643B" w:rsidP="005B463B">
            <w:pPr>
              <w:pStyle w:val="Rientrocorpodeltesto"/>
              <w:spacing w:after="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C0133" w14:textId="77777777" w:rsidR="00BB527B" w:rsidRPr="0005643B" w:rsidRDefault="00BB527B" w:rsidP="005B463B">
      <w:pPr>
        <w:pStyle w:val="Rientrocorpodeltesto"/>
        <w:spacing w:after="0"/>
        <w:ind w:left="0"/>
        <w:rPr>
          <w:rFonts w:ascii="Arial" w:hAnsi="Arial" w:cs="Arial"/>
          <w:sz w:val="22"/>
          <w:szCs w:val="22"/>
        </w:rPr>
      </w:pPr>
    </w:p>
    <w:p w14:paraId="6A3C0134" w14:textId="77777777" w:rsidR="009327C6" w:rsidRPr="0005643B" w:rsidRDefault="009327C6" w:rsidP="005B463B">
      <w:pPr>
        <w:pStyle w:val="Rientrocorpodeltesto"/>
        <w:spacing w:after="0"/>
        <w:ind w:left="0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 xml:space="preserve">Villa di Serio, </w:t>
      </w:r>
      <w:r w:rsidR="0005643B">
        <w:rPr>
          <w:rFonts w:ascii="Arial" w:hAnsi="Arial" w:cs="Arial"/>
          <w:sz w:val="22"/>
          <w:szCs w:val="22"/>
        </w:rPr>
        <w:t>lì  …</w:t>
      </w:r>
      <w:r w:rsidRPr="0005643B">
        <w:rPr>
          <w:rFonts w:ascii="Arial" w:hAnsi="Arial" w:cs="Arial"/>
          <w:sz w:val="22"/>
          <w:szCs w:val="22"/>
        </w:rPr>
        <w:t>……………..</w:t>
      </w:r>
    </w:p>
    <w:p w14:paraId="6A3C0135" w14:textId="77777777" w:rsidR="009327C6" w:rsidRPr="0005643B" w:rsidRDefault="009327C6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05643B">
        <w:rPr>
          <w:rFonts w:ascii="Arial" w:hAnsi="Arial" w:cs="Arial"/>
          <w:sz w:val="22"/>
          <w:szCs w:val="22"/>
        </w:rPr>
        <w:t xml:space="preserve">      </w:t>
      </w:r>
      <w:r w:rsidRPr="0005643B">
        <w:rPr>
          <w:rFonts w:ascii="Arial" w:hAnsi="Arial" w:cs="Arial"/>
          <w:sz w:val="22"/>
          <w:szCs w:val="22"/>
        </w:rPr>
        <w:t xml:space="preserve"> Firma del docente richiedente</w:t>
      </w:r>
    </w:p>
    <w:p w14:paraId="6A3C0136" w14:textId="77777777" w:rsidR="009327C6" w:rsidRPr="0005643B" w:rsidRDefault="009327C6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</w:p>
    <w:p w14:paraId="6A3C0137" w14:textId="77777777" w:rsidR="009327C6" w:rsidRPr="0005643B" w:rsidRDefault="009327C6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="0005643B">
        <w:rPr>
          <w:rFonts w:ascii="Arial" w:hAnsi="Arial" w:cs="Arial"/>
          <w:sz w:val="22"/>
          <w:szCs w:val="22"/>
        </w:rPr>
        <w:t xml:space="preserve">    </w:t>
      </w:r>
      <w:r w:rsidRPr="0005643B">
        <w:rPr>
          <w:rFonts w:ascii="Arial" w:hAnsi="Arial" w:cs="Arial"/>
          <w:sz w:val="22"/>
          <w:szCs w:val="22"/>
        </w:rPr>
        <w:t xml:space="preserve"> </w:t>
      </w:r>
      <w:r w:rsidR="0005643B" w:rsidRPr="0005643B">
        <w:rPr>
          <w:rFonts w:ascii="Arial" w:hAnsi="Arial" w:cs="Arial"/>
          <w:sz w:val="22"/>
          <w:szCs w:val="22"/>
        </w:rPr>
        <w:t>____________________________</w:t>
      </w:r>
    </w:p>
    <w:p w14:paraId="6A3C0138" w14:textId="77777777" w:rsidR="009327C6" w:rsidRPr="0005643B" w:rsidRDefault="009327C6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</w:p>
    <w:p w14:paraId="6A3C0139" w14:textId="77777777" w:rsidR="009327C6" w:rsidRPr="0005643B" w:rsidRDefault="009327C6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</w:p>
    <w:p w14:paraId="6A3C013A" w14:textId="77777777" w:rsidR="009327C6" w:rsidRPr="0005643B" w:rsidRDefault="009327C6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Firma del docente che sostituisce</w:t>
      </w:r>
    </w:p>
    <w:p w14:paraId="6A3C013B" w14:textId="77777777" w:rsidR="009327C6" w:rsidRPr="0005643B" w:rsidRDefault="009327C6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</w:p>
    <w:p w14:paraId="6A3C013C" w14:textId="77777777" w:rsidR="009327C6" w:rsidRPr="0005643B" w:rsidRDefault="009327C6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  <w:r w:rsidRPr="0005643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____________________________</w:t>
      </w:r>
    </w:p>
    <w:p w14:paraId="6A3C013D" w14:textId="5D191C1F" w:rsidR="009327C6" w:rsidRDefault="00821318" w:rsidP="0041657A">
      <w:pPr>
        <w:pStyle w:val="Rientrocorpodeltesto"/>
        <w:spacing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Il docente responsabile sostituzioni</w:t>
      </w:r>
    </w:p>
    <w:p w14:paraId="3D551F1E" w14:textId="319EF0F6" w:rsidR="00C2290E" w:rsidRPr="00C2290E" w:rsidRDefault="00C2290E" w:rsidP="00C2290E">
      <w:pPr>
        <w:pStyle w:val="Rientrocorpodeltesto"/>
        <w:spacing w:after="0"/>
        <w:ind w:left="0" w:firstLine="709"/>
        <w:rPr>
          <w:rFonts w:ascii="Arial" w:hAnsi="Arial" w:cs="Arial"/>
          <w:i/>
          <w:sz w:val="18"/>
          <w:szCs w:val="18"/>
        </w:rPr>
      </w:pPr>
      <w:r w:rsidRPr="00C2290E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</w:t>
      </w:r>
      <w:r w:rsidRPr="00C2290E">
        <w:rPr>
          <w:rFonts w:ascii="Arial" w:hAnsi="Arial" w:cs="Arial"/>
          <w:i/>
          <w:sz w:val="18"/>
          <w:szCs w:val="18"/>
        </w:rPr>
        <w:t xml:space="preserve">   per presa visione</w:t>
      </w:r>
    </w:p>
    <w:p w14:paraId="6A3C013E" w14:textId="77777777" w:rsidR="00BB527B" w:rsidRDefault="00BB527B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</w:p>
    <w:p w14:paraId="05963BE4" w14:textId="4F1599C6" w:rsidR="0041657A" w:rsidRDefault="0041657A" w:rsidP="0041657A">
      <w:pPr>
        <w:pStyle w:val="Rientrocorpodeltesto"/>
        <w:spacing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05643B">
        <w:rPr>
          <w:rFonts w:ascii="Arial" w:hAnsi="Arial" w:cs="Arial"/>
          <w:sz w:val="22"/>
          <w:szCs w:val="22"/>
        </w:rPr>
        <w:t>____________________________</w:t>
      </w:r>
    </w:p>
    <w:p w14:paraId="688A5F0D" w14:textId="77777777" w:rsidR="0041657A" w:rsidRPr="00704C65" w:rsidRDefault="0041657A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36"/>
          <w:szCs w:val="36"/>
        </w:rPr>
      </w:pPr>
    </w:p>
    <w:p w14:paraId="20B01CC0" w14:textId="77777777" w:rsidR="00704C65" w:rsidRPr="0005643B" w:rsidRDefault="00704C65" w:rsidP="009327C6">
      <w:pPr>
        <w:pStyle w:val="Rientrocorpodeltesto"/>
        <w:spacing w:after="0"/>
        <w:ind w:left="0"/>
        <w:jc w:val="center"/>
        <w:rPr>
          <w:rFonts w:ascii="Arial" w:hAnsi="Arial" w:cs="Arial"/>
          <w:sz w:val="22"/>
          <w:szCs w:val="22"/>
        </w:rPr>
      </w:pPr>
    </w:p>
    <w:p w14:paraId="6A3C013F" w14:textId="398EDF1D" w:rsidR="0005643B" w:rsidRPr="00C2290E" w:rsidRDefault="0005643B" w:rsidP="0041657A">
      <w:pPr>
        <w:pStyle w:val="Rientrocorpodeltesto"/>
        <w:tabs>
          <w:tab w:val="left" w:pos="1276"/>
          <w:tab w:val="left" w:pos="5387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C2290E">
        <w:rPr>
          <w:rFonts w:ascii="Arial" w:hAnsi="Arial" w:cs="Arial"/>
          <w:sz w:val="22"/>
          <w:szCs w:val="22"/>
        </w:rPr>
        <w:t xml:space="preserve">VISTO:  </w:t>
      </w:r>
      <w:r w:rsidRPr="00C2290E">
        <w:rPr>
          <w:rFonts w:ascii="Arial" w:hAnsi="Arial" w:cs="Arial"/>
          <w:sz w:val="22"/>
          <w:szCs w:val="22"/>
        </w:rPr>
        <w:tab/>
        <w:t>□ SI CONCEDE</w:t>
      </w:r>
      <w:r w:rsidR="0041657A" w:rsidRPr="00C2290E">
        <w:rPr>
          <w:rFonts w:ascii="Arial" w:hAnsi="Arial" w:cs="Arial"/>
          <w:sz w:val="22"/>
          <w:szCs w:val="22"/>
        </w:rPr>
        <w:t xml:space="preserve">     </w:t>
      </w:r>
      <w:r w:rsidR="0041657A" w:rsidRPr="00C2290E">
        <w:rPr>
          <w:rFonts w:ascii="Arial" w:hAnsi="Arial" w:cs="Arial"/>
          <w:sz w:val="22"/>
          <w:szCs w:val="22"/>
        </w:rPr>
        <w:tab/>
      </w:r>
      <w:r w:rsidR="00C2290E">
        <w:rPr>
          <w:rFonts w:ascii="Arial" w:hAnsi="Arial" w:cs="Arial"/>
          <w:sz w:val="22"/>
          <w:szCs w:val="22"/>
        </w:rPr>
        <w:t xml:space="preserve">             </w:t>
      </w:r>
      <w:r w:rsidR="0041657A" w:rsidRPr="00C2290E">
        <w:rPr>
          <w:rFonts w:ascii="Arial" w:hAnsi="Arial" w:cs="Arial"/>
          <w:sz w:val="22"/>
          <w:szCs w:val="22"/>
        </w:rPr>
        <w:t xml:space="preserve"> IL DIRIGENTE SCOLASTICO</w:t>
      </w:r>
    </w:p>
    <w:p w14:paraId="6A3C0140" w14:textId="39123BE5" w:rsidR="0005643B" w:rsidRPr="00C2290E" w:rsidRDefault="0005643B" w:rsidP="0005643B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z w:val="22"/>
          <w:szCs w:val="22"/>
        </w:rPr>
      </w:pPr>
      <w:r w:rsidRPr="00C2290E">
        <w:rPr>
          <w:rFonts w:ascii="Arial" w:hAnsi="Arial" w:cs="Arial"/>
          <w:sz w:val="22"/>
          <w:szCs w:val="22"/>
        </w:rPr>
        <w:tab/>
        <w:t>□ NON SI CONCEDE</w:t>
      </w:r>
      <w:r w:rsidR="0041657A" w:rsidRPr="00C2290E">
        <w:rPr>
          <w:rFonts w:ascii="Arial" w:hAnsi="Arial" w:cs="Arial"/>
          <w:sz w:val="22"/>
          <w:szCs w:val="22"/>
        </w:rPr>
        <w:t xml:space="preserve"> </w:t>
      </w:r>
      <w:r w:rsidR="0041657A" w:rsidRPr="00C2290E">
        <w:rPr>
          <w:rFonts w:ascii="Arial" w:hAnsi="Arial" w:cs="Arial"/>
          <w:sz w:val="22"/>
          <w:szCs w:val="22"/>
        </w:rPr>
        <w:tab/>
      </w:r>
      <w:r w:rsidR="0041657A" w:rsidRPr="00C2290E">
        <w:rPr>
          <w:rFonts w:ascii="Arial" w:hAnsi="Arial" w:cs="Arial"/>
          <w:sz w:val="22"/>
          <w:szCs w:val="22"/>
        </w:rPr>
        <w:tab/>
      </w:r>
      <w:r w:rsidR="0041657A" w:rsidRPr="00C2290E">
        <w:rPr>
          <w:rFonts w:ascii="Arial" w:hAnsi="Arial" w:cs="Arial"/>
          <w:sz w:val="22"/>
          <w:szCs w:val="22"/>
        </w:rPr>
        <w:tab/>
      </w:r>
      <w:r w:rsidR="0041657A" w:rsidRPr="00C2290E">
        <w:rPr>
          <w:rFonts w:ascii="Arial" w:hAnsi="Arial" w:cs="Arial"/>
          <w:sz w:val="22"/>
          <w:szCs w:val="22"/>
        </w:rPr>
        <w:tab/>
      </w:r>
      <w:r w:rsidR="00C2290E">
        <w:rPr>
          <w:rFonts w:ascii="Arial" w:hAnsi="Arial" w:cs="Arial"/>
          <w:sz w:val="22"/>
          <w:szCs w:val="22"/>
        </w:rPr>
        <w:t xml:space="preserve">                     </w:t>
      </w:r>
      <w:r w:rsidR="0041657A" w:rsidRPr="00C2290E">
        <w:rPr>
          <w:rFonts w:ascii="Arial" w:hAnsi="Arial" w:cs="Arial"/>
          <w:sz w:val="22"/>
          <w:szCs w:val="22"/>
        </w:rPr>
        <w:t xml:space="preserve">   Luigi Rubino</w:t>
      </w:r>
    </w:p>
    <w:p w14:paraId="35106582" w14:textId="77777777" w:rsidR="00821318" w:rsidRPr="00C2290E" w:rsidRDefault="00821318" w:rsidP="0005643B">
      <w:pPr>
        <w:pStyle w:val="Rientrocorpodeltesto"/>
        <w:tabs>
          <w:tab w:val="left" w:pos="1276"/>
        </w:tabs>
        <w:spacing w:after="0"/>
        <w:ind w:left="0"/>
        <w:rPr>
          <w:rFonts w:ascii="Arial" w:hAnsi="Arial" w:cs="Arial"/>
          <w:sz w:val="22"/>
          <w:szCs w:val="22"/>
        </w:rPr>
      </w:pPr>
    </w:p>
    <w:p w14:paraId="164E32A7" w14:textId="431651BD" w:rsidR="0041657A" w:rsidRPr="0005643B" w:rsidRDefault="0041657A" w:rsidP="0041657A">
      <w:pPr>
        <w:pStyle w:val="Rientrocorpodeltesto"/>
        <w:spacing w:after="0"/>
        <w:ind w:left="0"/>
        <w:rPr>
          <w:rFonts w:ascii="Arial" w:hAnsi="Arial" w:cs="Arial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>
        <w:rPr>
          <w:rFonts w:ascii="Arial" w:hAnsi="Arial" w:cs="Arial"/>
          <w:spacing w:val="40"/>
          <w:sz w:val="22"/>
          <w:szCs w:val="22"/>
        </w:rPr>
        <w:t xml:space="preserve">    </w:t>
      </w:r>
      <w:r w:rsidR="00C2290E">
        <w:rPr>
          <w:rFonts w:ascii="Arial" w:hAnsi="Arial" w:cs="Arial"/>
          <w:spacing w:val="40"/>
          <w:sz w:val="22"/>
          <w:szCs w:val="22"/>
        </w:rPr>
        <w:t xml:space="preserve">   </w:t>
      </w:r>
      <w:bookmarkStart w:id="0" w:name="_GoBack"/>
      <w:bookmarkEnd w:id="0"/>
      <w:r>
        <w:rPr>
          <w:rFonts w:ascii="Arial" w:hAnsi="Arial" w:cs="Arial"/>
          <w:spacing w:val="40"/>
          <w:sz w:val="22"/>
          <w:szCs w:val="22"/>
        </w:rPr>
        <w:t xml:space="preserve">  </w:t>
      </w:r>
      <w:r w:rsidR="00821318">
        <w:rPr>
          <w:rFonts w:ascii="Arial" w:hAnsi="Arial" w:cs="Arial"/>
          <w:spacing w:val="40"/>
          <w:sz w:val="22"/>
          <w:szCs w:val="22"/>
        </w:rPr>
        <w:t xml:space="preserve"> </w:t>
      </w:r>
      <w:r w:rsidR="00821318">
        <w:rPr>
          <w:rFonts w:ascii="Arial" w:hAnsi="Arial" w:cs="Arial"/>
          <w:spacing w:val="40"/>
          <w:sz w:val="22"/>
          <w:szCs w:val="22"/>
          <w:u w:val="single"/>
        </w:rPr>
        <w:t>______________</w:t>
      </w:r>
    </w:p>
    <w:p w14:paraId="6A3C0142" w14:textId="0B908A4D" w:rsidR="0005643B" w:rsidRPr="00E3002C" w:rsidRDefault="0005643B" w:rsidP="0005643B">
      <w:pPr>
        <w:pStyle w:val="Rientrocorpodeltesto"/>
        <w:spacing w:before="120" w:after="0"/>
        <w:ind w:left="0"/>
        <w:rPr>
          <w:rFonts w:ascii="Arial" w:hAnsi="Arial" w:cs="Arial"/>
          <w:spacing w:val="40"/>
          <w:sz w:val="22"/>
          <w:szCs w:val="22"/>
        </w:rPr>
      </w:pP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</w:r>
      <w:r w:rsidRPr="00E3002C">
        <w:rPr>
          <w:rFonts w:ascii="Arial" w:hAnsi="Arial" w:cs="Arial"/>
          <w:spacing w:val="40"/>
          <w:sz w:val="22"/>
          <w:szCs w:val="22"/>
        </w:rPr>
        <w:tab/>
        <w:t xml:space="preserve">        </w:t>
      </w:r>
      <w:r>
        <w:rPr>
          <w:rFonts w:ascii="Arial" w:hAnsi="Arial" w:cs="Arial"/>
          <w:spacing w:val="40"/>
          <w:sz w:val="22"/>
          <w:szCs w:val="22"/>
        </w:rPr>
        <w:t xml:space="preserve">   </w:t>
      </w:r>
      <w:r w:rsidR="00C2290E">
        <w:rPr>
          <w:rFonts w:ascii="Arial" w:hAnsi="Arial" w:cs="Arial"/>
          <w:spacing w:val="40"/>
          <w:sz w:val="22"/>
          <w:szCs w:val="22"/>
        </w:rPr>
        <w:t xml:space="preserve">  </w:t>
      </w:r>
      <w:r>
        <w:rPr>
          <w:rFonts w:ascii="Arial" w:hAnsi="Arial" w:cs="Arial"/>
          <w:spacing w:val="40"/>
          <w:sz w:val="22"/>
          <w:szCs w:val="22"/>
        </w:rPr>
        <w:t xml:space="preserve">      </w:t>
      </w:r>
    </w:p>
    <w:sectPr w:rsidR="0005643B" w:rsidRPr="00E3002C" w:rsidSect="00D2575C">
      <w:headerReference w:type="default" r:id="rId9"/>
      <w:footerReference w:type="default" r:id="rId10"/>
      <w:pgSz w:w="11906" w:h="16838" w:code="9"/>
      <w:pgMar w:top="1134" w:right="1134" w:bottom="993" w:left="1134" w:header="426" w:footer="4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6DD53" w14:textId="77777777" w:rsidR="004408D0" w:rsidRDefault="004408D0">
      <w:r>
        <w:separator/>
      </w:r>
    </w:p>
  </w:endnote>
  <w:endnote w:type="continuationSeparator" w:id="0">
    <w:p w14:paraId="315CA35B" w14:textId="77777777" w:rsidR="004408D0" w:rsidRDefault="0044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C014B" w14:textId="7AC4BCC2" w:rsidR="00D2575C" w:rsidRPr="005A0D68" w:rsidRDefault="00D2575C" w:rsidP="00D2575C">
    <w:pPr>
      <w:pStyle w:val="Pidipagina"/>
      <w:rPr>
        <w:rFonts w:ascii="Arial" w:hAnsi="Arial" w:cs="Arial"/>
        <w:sz w:val="20"/>
      </w:rPr>
    </w:pPr>
    <w:r w:rsidRPr="005A0D68">
      <w:rPr>
        <w:rFonts w:ascii="Arial" w:hAnsi="Arial" w:cs="Arial"/>
      </w:rPr>
      <w:t>ML</w:t>
    </w:r>
    <w:r w:rsidR="00203986">
      <w:rPr>
        <w:rFonts w:ascii="Arial" w:hAnsi="Arial" w:cs="Arial"/>
      </w:rPr>
      <w:t>_</w:t>
    </w:r>
    <w:r w:rsidRPr="005A0D68">
      <w:rPr>
        <w:rFonts w:ascii="Arial" w:hAnsi="Arial" w:cs="Arial"/>
      </w:rPr>
      <w:t>00</w:t>
    </w:r>
    <w:r>
      <w:rPr>
        <w:rFonts w:ascii="Arial" w:hAnsi="Arial" w:cs="Arial"/>
      </w:rPr>
      <w:t>6</w:t>
    </w:r>
    <w:r w:rsidR="00BD36C3">
      <w:rPr>
        <w:rFonts w:ascii="Arial" w:hAnsi="Arial" w:cs="Arial"/>
      </w:rPr>
      <w:t>_1P</w:t>
    </w:r>
    <w:r>
      <w:rPr>
        <w:rFonts w:ascii="Arial" w:hAnsi="Arial" w:cs="Arial"/>
      </w:rPr>
      <w:t>_</w:t>
    </w:r>
    <w:r w:rsidRPr="005A0D68">
      <w:rPr>
        <w:rFonts w:ascii="Arial" w:hAnsi="Arial" w:cs="Arial"/>
      </w:rPr>
      <w:t>rev</w:t>
    </w:r>
    <w:r w:rsidR="004A5EB7">
      <w:rPr>
        <w:rFonts w:ascii="Arial" w:hAnsi="Arial" w:cs="Arial"/>
      </w:rPr>
      <w:t xml:space="preserve"> </w:t>
    </w:r>
    <w:r w:rsidR="0041657A">
      <w:rPr>
        <w:rFonts w:ascii="Arial" w:hAnsi="Arial" w:cs="Arial"/>
      </w:rPr>
      <w:t>02</w:t>
    </w:r>
    <w:r>
      <w:rPr>
        <w:rFonts w:ascii="Arial" w:hAnsi="Arial" w:cs="Arial"/>
      </w:rPr>
      <w:t>/</w:t>
    </w:r>
    <w:r w:rsidR="007E1DBE">
      <w:rPr>
        <w:rFonts w:ascii="Arial" w:hAnsi="Arial" w:cs="Arial"/>
      </w:rPr>
      <w:t>1</w:t>
    </w:r>
    <w:r w:rsidR="0041657A">
      <w:rPr>
        <w:rFonts w:ascii="Arial" w:hAnsi="Arial" w:cs="Arial"/>
      </w:rPr>
      <w:t>2</w:t>
    </w:r>
    <w:r>
      <w:rPr>
        <w:rFonts w:ascii="Arial" w:hAnsi="Arial" w:cs="Arial"/>
      </w:rPr>
      <w:t>/20</w:t>
    </w:r>
    <w:r w:rsidR="004A5EB7">
      <w:rPr>
        <w:rFonts w:ascii="Arial" w:hAnsi="Arial" w:cs="Arial"/>
      </w:rPr>
      <w:t>2</w:t>
    </w:r>
    <w:r w:rsidR="007E1DBE">
      <w:rPr>
        <w:rFonts w:ascii="Arial" w:hAnsi="Arial" w:cs="Arial"/>
      </w:rPr>
      <w:t>2</w:t>
    </w:r>
    <w:r w:rsidRPr="005A0D68">
      <w:rPr>
        <w:rFonts w:ascii="Arial" w:hAnsi="Arial" w:cs="Arial"/>
      </w:rPr>
      <w:t xml:space="preserve"> – </w:t>
    </w:r>
    <w:r>
      <w:rPr>
        <w:rFonts w:ascii="Arial" w:hAnsi="Arial" w:cs="Arial"/>
      </w:rPr>
      <w:t>domanda scambio orario</w:t>
    </w:r>
  </w:p>
  <w:p w14:paraId="6A3C014C" w14:textId="77777777" w:rsidR="006B1FA0" w:rsidRPr="00D2575C" w:rsidRDefault="006B1FA0" w:rsidP="00D2575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FF342" w14:textId="77777777" w:rsidR="004408D0" w:rsidRDefault="004408D0">
      <w:r>
        <w:separator/>
      </w:r>
    </w:p>
  </w:footnote>
  <w:footnote w:type="continuationSeparator" w:id="0">
    <w:p w14:paraId="1E23AC59" w14:textId="77777777" w:rsidR="004408D0" w:rsidRDefault="004408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C0149" w14:textId="2B1E999C" w:rsidR="00EA4E5C" w:rsidRPr="0005643B" w:rsidRDefault="007E1DBE" w:rsidP="0005643B">
    <w:pPr>
      <w:pStyle w:val="Intestazione"/>
      <w:rPr>
        <w:rStyle w:val="Enfasicorsivo"/>
        <w:i w:val="0"/>
        <w:iCs w:val="0"/>
      </w:rPr>
    </w:pPr>
    <w:r>
      <w:rPr>
        <w:noProof/>
      </w:rPr>
      <w:drawing>
        <wp:inline distT="0" distB="0" distL="0" distR="0" wp14:anchorId="4FF7D162" wp14:editId="71288307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38D745A"/>
    <w:multiLevelType w:val="hybridMultilevel"/>
    <w:tmpl w:val="2AAA1088"/>
    <w:lvl w:ilvl="0" w:tplc="8F3A1E2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7D153B"/>
    <w:multiLevelType w:val="hybridMultilevel"/>
    <w:tmpl w:val="351863FC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8722C52"/>
    <w:multiLevelType w:val="hybridMultilevel"/>
    <w:tmpl w:val="FA4484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4715BB"/>
    <w:multiLevelType w:val="multilevel"/>
    <w:tmpl w:val="CB68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8C71A4"/>
    <w:multiLevelType w:val="multilevel"/>
    <w:tmpl w:val="E7E4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C92158"/>
    <w:multiLevelType w:val="hybridMultilevel"/>
    <w:tmpl w:val="DA9418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487B13"/>
    <w:multiLevelType w:val="hybridMultilevel"/>
    <w:tmpl w:val="CAF84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6164CC"/>
    <w:multiLevelType w:val="hybridMultilevel"/>
    <w:tmpl w:val="411C4458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9A45D9D"/>
    <w:multiLevelType w:val="hybridMultilevel"/>
    <w:tmpl w:val="51BAC6C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14380E"/>
    <w:multiLevelType w:val="hybridMultilevel"/>
    <w:tmpl w:val="75A2656A"/>
    <w:lvl w:ilvl="0" w:tplc="C3A061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B1F7888"/>
    <w:multiLevelType w:val="hybridMultilevel"/>
    <w:tmpl w:val="C3B21BF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B2609AB"/>
    <w:multiLevelType w:val="hybridMultilevel"/>
    <w:tmpl w:val="31DAF4A6"/>
    <w:lvl w:ilvl="0" w:tplc="7AEAEA5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30DF5"/>
    <w:multiLevelType w:val="hybridMultilevel"/>
    <w:tmpl w:val="401848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5425BD"/>
    <w:multiLevelType w:val="hybridMultilevel"/>
    <w:tmpl w:val="9E966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547FF0"/>
    <w:multiLevelType w:val="hybridMultilevel"/>
    <w:tmpl w:val="BC243674"/>
    <w:lvl w:ilvl="0" w:tplc="7AEAEA5A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F35BC3"/>
    <w:multiLevelType w:val="hybridMultilevel"/>
    <w:tmpl w:val="4920C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909886">
      <w:numFmt w:val="bullet"/>
      <w:lvlText w:val="•"/>
      <w:lvlJc w:val="left"/>
      <w:pPr>
        <w:ind w:left="2505" w:hanging="705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B901FD"/>
    <w:multiLevelType w:val="hybridMultilevel"/>
    <w:tmpl w:val="52B689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4597214"/>
    <w:multiLevelType w:val="hybridMultilevel"/>
    <w:tmpl w:val="4E428D9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>
    <w:nsid w:val="36504727"/>
    <w:multiLevelType w:val="hybridMultilevel"/>
    <w:tmpl w:val="13AC02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BE2D7D"/>
    <w:multiLevelType w:val="hybridMultilevel"/>
    <w:tmpl w:val="C12655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8DA44F2"/>
    <w:multiLevelType w:val="hybridMultilevel"/>
    <w:tmpl w:val="8D6E1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123A35"/>
    <w:multiLevelType w:val="multilevel"/>
    <w:tmpl w:val="7158A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1142ED"/>
    <w:multiLevelType w:val="hybridMultilevel"/>
    <w:tmpl w:val="767E27E2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9">
    <w:nsid w:val="4BB367DF"/>
    <w:multiLevelType w:val="hybridMultilevel"/>
    <w:tmpl w:val="21EA8E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1C07CE"/>
    <w:multiLevelType w:val="hybridMultilevel"/>
    <w:tmpl w:val="09380C42"/>
    <w:lvl w:ilvl="0" w:tplc="FB06A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II" w:hAnsi="II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FE5677"/>
    <w:multiLevelType w:val="multilevel"/>
    <w:tmpl w:val="A12A7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0A374B"/>
    <w:multiLevelType w:val="hybridMultilevel"/>
    <w:tmpl w:val="B46C36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002D2"/>
    <w:multiLevelType w:val="hybridMultilevel"/>
    <w:tmpl w:val="C4326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826B6E"/>
    <w:multiLevelType w:val="hybridMultilevel"/>
    <w:tmpl w:val="DDA45F7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>
    <w:nsid w:val="6480438E"/>
    <w:multiLevelType w:val="multilevel"/>
    <w:tmpl w:val="D8CA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7A47B4"/>
    <w:multiLevelType w:val="hybridMultilevel"/>
    <w:tmpl w:val="EEE09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091C40"/>
    <w:multiLevelType w:val="hybridMultilevel"/>
    <w:tmpl w:val="EE3AF0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521160"/>
    <w:multiLevelType w:val="hybridMultilevel"/>
    <w:tmpl w:val="BFCED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FC0969"/>
    <w:multiLevelType w:val="hybridMultilevel"/>
    <w:tmpl w:val="445002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1B3E95"/>
    <w:multiLevelType w:val="hybridMultilevel"/>
    <w:tmpl w:val="832E1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D53337"/>
    <w:multiLevelType w:val="hybridMultilevel"/>
    <w:tmpl w:val="0B9EFB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3293BD4"/>
    <w:multiLevelType w:val="hybridMultilevel"/>
    <w:tmpl w:val="0A5A8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F6170C"/>
    <w:multiLevelType w:val="hybridMultilevel"/>
    <w:tmpl w:val="960CD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4"/>
  </w:num>
  <w:num w:numId="5">
    <w:abstractNumId w:val="34"/>
  </w:num>
  <w:num w:numId="6">
    <w:abstractNumId w:val="32"/>
  </w:num>
  <w:num w:numId="7">
    <w:abstractNumId w:val="37"/>
  </w:num>
  <w:num w:numId="8">
    <w:abstractNumId w:val="41"/>
  </w:num>
  <w:num w:numId="9">
    <w:abstractNumId w:val="7"/>
  </w:num>
  <w:num w:numId="10">
    <w:abstractNumId w:val="15"/>
  </w:num>
  <w:num w:numId="11">
    <w:abstractNumId w:val="13"/>
  </w:num>
  <w:num w:numId="12">
    <w:abstractNumId w:val="22"/>
  </w:num>
  <w:num w:numId="13">
    <w:abstractNumId w:val="9"/>
  </w:num>
  <w:num w:numId="14">
    <w:abstractNumId w:val="10"/>
  </w:num>
  <w:num w:numId="15">
    <w:abstractNumId w:val="31"/>
  </w:num>
  <w:num w:numId="16">
    <w:abstractNumId w:val="35"/>
  </w:num>
  <w:num w:numId="17">
    <w:abstractNumId w:val="27"/>
  </w:num>
  <w:num w:numId="18">
    <w:abstractNumId w:val="6"/>
  </w:num>
  <w:num w:numId="19">
    <w:abstractNumId w:val="42"/>
  </w:num>
  <w:num w:numId="20">
    <w:abstractNumId w:val="38"/>
  </w:num>
  <w:num w:numId="21">
    <w:abstractNumId w:val="20"/>
  </w:num>
  <w:num w:numId="22">
    <w:abstractNumId w:val="17"/>
  </w:num>
  <w:num w:numId="23">
    <w:abstractNumId w:val="30"/>
  </w:num>
  <w:num w:numId="24">
    <w:abstractNumId w:val="43"/>
  </w:num>
  <w:num w:numId="25">
    <w:abstractNumId w:val="23"/>
  </w:num>
  <w:num w:numId="26">
    <w:abstractNumId w:val="26"/>
  </w:num>
  <w:num w:numId="27">
    <w:abstractNumId w:val="8"/>
  </w:num>
  <w:num w:numId="28">
    <w:abstractNumId w:val="28"/>
  </w:num>
  <w:num w:numId="29">
    <w:abstractNumId w:val="29"/>
  </w:num>
  <w:num w:numId="30">
    <w:abstractNumId w:val="40"/>
  </w:num>
  <w:num w:numId="31">
    <w:abstractNumId w:val="36"/>
  </w:num>
  <w:num w:numId="32">
    <w:abstractNumId w:val="33"/>
  </w:num>
  <w:num w:numId="33">
    <w:abstractNumId w:val="18"/>
  </w:num>
  <w:num w:numId="34">
    <w:abstractNumId w:val="11"/>
  </w:num>
  <w:num w:numId="35">
    <w:abstractNumId w:val="39"/>
  </w:num>
  <w:num w:numId="36">
    <w:abstractNumId w:val="25"/>
  </w:num>
  <w:num w:numId="37">
    <w:abstractNumId w:val="21"/>
  </w:num>
  <w:num w:numId="38">
    <w:abstractNumId w:val="14"/>
  </w:num>
  <w:num w:numId="39">
    <w:abstractNumId w:val="19"/>
  </w:num>
  <w:num w:numId="40">
    <w:abstractNumId w:val="16"/>
  </w:num>
  <w:num w:numId="41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E9"/>
    <w:rsid w:val="000011B8"/>
    <w:rsid w:val="000011CD"/>
    <w:rsid w:val="00002B27"/>
    <w:rsid w:val="00003571"/>
    <w:rsid w:val="00004098"/>
    <w:rsid w:val="0000555D"/>
    <w:rsid w:val="00006B54"/>
    <w:rsid w:val="00007B54"/>
    <w:rsid w:val="00010256"/>
    <w:rsid w:val="00010EA2"/>
    <w:rsid w:val="00011440"/>
    <w:rsid w:val="00011686"/>
    <w:rsid w:val="00011F3C"/>
    <w:rsid w:val="00012D6B"/>
    <w:rsid w:val="00014D32"/>
    <w:rsid w:val="00014DC5"/>
    <w:rsid w:val="000153F2"/>
    <w:rsid w:val="000157BB"/>
    <w:rsid w:val="00016D0A"/>
    <w:rsid w:val="00016D82"/>
    <w:rsid w:val="000200B1"/>
    <w:rsid w:val="0002067F"/>
    <w:rsid w:val="00021337"/>
    <w:rsid w:val="0002168E"/>
    <w:rsid w:val="0002190F"/>
    <w:rsid w:val="000222EE"/>
    <w:rsid w:val="00023B73"/>
    <w:rsid w:val="000246CC"/>
    <w:rsid w:val="00026044"/>
    <w:rsid w:val="00026414"/>
    <w:rsid w:val="0003201F"/>
    <w:rsid w:val="00033E20"/>
    <w:rsid w:val="00034CE1"/>
    <w:rsid w:val="000367E5"/>
    <w:rsid w:val="00036D74"/>
    <w:rsid w:val="0004091B"/>
    <w:rsid w:val="0004107E"/>
    <w:rsid w:val="00042429"/>
    <w:rsid w:val="00042C0B"/>
    <w:rsid w:val="00042E82"/>
    <w:rsid w:val="00043805"/>
    <w:rsid w:val="00046ED7"/>
    <w:rsid w:val="00052363"/>
    <w:rsid w:val="00055607"/>
    <w:rsid w:val="0005643B"/>
    <w:rsid w:val="0006342A"/>
    <w:rsid w:val="0006424F"/>
    <w:rsid w:val="00064B36"/>
    <w:rsid w:val="00070BD3"/>
    <w:rsid w:val="0007172C"/>
    <w:rsid w:val="000724F9"/>
    <w:rsid w:val="00072DBA"/>
    <w:rsid w:val="00077520"/>
    <w:rsid w:val="000800A1"/>
    <w:rsid w:val="00081408"/>
    <w:rsid w:val="00081D61"/>
    <w:rsid w:val="00082D68"/>
    <w:rsid w:val="00083585"/>
    <w:rsid w:val="00085520"/>
    <w:rsid w:val="00085578"/>
    <w:rsid w:val="0008676E"/>
    <w:rsid w:val="00086CFD"/>
    <w:rsid w:val="00087492"/>
    <w:rsid w:val="00091328"/>
    <w:rsid w:val="0009172A"/>
    <w:rsid w:val="00091D4B"/>
    <w:rsid w:val="00094F79"/>
    <w:rsid w:val="000958F4"/>
    <w:rsid w:val="000A0207"/>
    <w:rsid w:val="000A0624"/>
    <w:rsid w:val="000A1A70"/>
    <w:rsid w:val="000A2207"/>
    <w:rsid w:val="000A36FA"/>
    <w:rsid w:val="000A3714"/>
    <w:rsid w:val="000A7392"/>
    <w:rsid w:val="000A790D"/>
    <w:rsid w:val="000A7E62"/>
    <w:rsid w:val="000B0009"/>
    <w:rsid w:val="000B2C38"/>
    <w:rsid w:val="000B3C54"/>
    <w:rsid w:val="000B760A"/>
    <w:rsid w:val="000C0957"/>
    <w:rsid w:val="000C3F68"/>
    <w:rsid w:val="000C44EA"/>
    <w:rsid w:val="000C6212"/>
    <w:rsid w:val="000D02ED"/>
    <w:rsid w:val="000D0998"/>
    <w:rsid w:val="000D5CCC"/>
    <w:rsid w:val="000D6ADE"/>
    <w:rsid w:val="000D6B88"/>
    <w:rsid w:val="000E0801"/>
    <w:rsid w:val="000F05C0"/>
    <w:rsid w:val="000F0DE7"/>
    <w:rsid w:val="000F234C"/>
    <w:rsid w:val="000F7905"/>
    <w:rsid w:val="0010149C"/>
    <w:rsid w:val="00101D3D"/>
    <w:rsid w:val="00102B55"/>
    <w:rsid w:val="001052A1"/>
    <w:rsid w:val="00107758"/>
    <w:rsid w:val="001100E7"/>
    <w:rsid w:val="00113484"/>
    <w:rsid w:val="0011519D"/>
    <w:rsid w:val="00117D0A"/>
    <w:rsid w:val="00120625"/>
    <w:rsid w:val="001212F9"/>
    <w:rsid w:val="00122196"/>
    <w:rsid w:val="001222EE"/>
    <w:rsid w:val="001262A2"/>
    <w:rsid w:val="001267A4"/>
    <w:rsid w:val="00127204"/>
    <w:rsid w:val="001305C9"/>
    <w:rsid w:val="00133EB2"/>
    <w:rsid w:val="00135B0A"/>
    <w:rsid w:val="00136046"/>
    <w:rsid w:val="001402F8"/>
    <w:rsid w:val="00142B60"/>
    <w:rsid w:val="00144830"/>
    <w:rsid w:val="00146CF0"/>
    <w:rsid w:val="001528C6"/>
    <w:rsid w:val="00153683"/>
    <w:rsid w:val="00155304"/>
    <w:rsid w:val="001574A7"/>
    <w:rsid w:val="00157D2A"/>
    <w:rsid w:val="00162C68"/>
    <w:rsid w:val="00162E74"/>
    <w:rsid w:val="001657AC"/>
    <w:rsid w:val="00166FD6"/>
    <w:rsid w:val="00170410"/>
    <w:rsid w:val="001719A7"/>
    <w:rsid w:val="00174A0E"/>
    <w:rsid w:val="0017500B"/>
    <w:rsid w:val="0017646B"/>
    <w:rsid w:val="00181FAC"/>
    <w:rsid w:val="0018440F"/>
    <w:rsid w:val="00187FE2"/>
    <w:rsid w:val="00190C20"/>
    <w:rsid w:val="0019372D"/>
    <w:rsid w:val="00193B36"/>
    <w:rsid w:val="0019570C"/>
    <w:rsid w:val="00195FD5"/>
    <w:rsid w:val="00196530"/>
    <w:rsid w:val="001A01BE"/>
    <w:rsid w:val="001A3FA4"/>
    <w:rsid w:val="001B1327"/>
    <w:rsid w:val="001C04BE"/>
    <w:rsid w:val="001C1521"/>
    <w:rsid w:val="001C1ADC"/>
    <w:rsid w:val="001C27AC"/>
    <w:rsid w:val="001C2994"/>
    <w:rsid w:val="001C39E3"/>
    <w:rsid w:val="001C516E"/>
    <w:rsid w:val="001C57B3"/>
    <w:rsid w:val="001C7873"/>
    <w:rsid w:val="001C78AB"/>
    <w:rsid w:val="001C7EA9"/>
    <w:rsid w:val="001D2CF9"/>
    <w:rsid w:val="001D625F"/>
    <w:rsid w:val="001D6B22"/>
    <w:rsid w:val="001E28A1"/>
    <w:rsid w:val="001E4BEC"/>
    <w:rsid w:val="001E6818"/>
    <w:rsid w:val="001E77B7"/>
    <w:rsid w:val="001F34B5"/>
    <w:rsid w:val="001F52DA"/>
    <w:rsid w:val="001F7F9E"/>
    <w:rsid w:val="00203986"/>
    <w:rsid w:val="002075AE"/>
    <w:rsid w:val="002116EC"/>
    <w:rsid w:val="0021269E"/>
    <w:rsid w:val="002145A5"/>
    <w:rsid w:val="00216A02"/>
    <w:rsid w:val="00217437"/>
    <w:rsid w:val="002208B0"/>
    <w:rsid w:val="00221DAD"/>
    <w:rsid w:val="00222A2D"/>
    <w:rsid w:val="0022413B"/>
    <w:rsid w:val="002268BB"/>
    <w:rsid w:val="00227D06"/>
    <w:rsid w:val="00232C00"/>
    <w:rsid w:val="00232C8E"/>
    <w:rsid w:val="00232EF7"/>
    <w:rsid w:val="00234C96"/>
    <w:rsid w:val="002406E7"/>
    <w:rsid w:val="00243239"/>
    <w:rsid w:val="0024568A"/>
    <w:rsid w:val="00246656"/>
    <w:rsid w:val="002475F8"/>
    <w:rsid w:val="00252ABE"/>
    <w:rsid w:val="00253505"/>
    <w:rsid w:val="0025622C"/>
    <w:rsid w:val="00262C7B"/>
    <w:rsid w:val="00267DCA"/>
    <w:rsid w:val="002742BB"/>
    <w:rsid w:val="00274815"/>
    <w:rsid w:val="00274AE2"/>
    <w:rsid w:val="00277B62"/>
    <w:rsid w:val="00280B94"/>
    <w:rsid w:val="00282925"/>
    <w:rsid w:val="00285BA8"/>
    <w:rsid w:val="00287388"/>
    <w:rsid w:val="0028770B"/>
    <w:rsid w:val="00290EBC"/>
    <w:rsid w:val="00291A82"/>
    <w:rsid w:val="002923B4"/>
    <w:rsid w:val="00292A26"/>
    <w:rsid w:val="00295661"/>
    <w:rsid w:val="0029597D"/>
    <w:rsid w:val="00296469"/>
    <w:rsid w:val="002A28C9"/>
    <w:rsid w:val="002A4BC1"/>
    <w:rsid w:val="002A6FE4"/>
    <w:rsid w:val="002B104C"/>
    <w:rsid w:val="002B34DB"/>
    <w:rsid w:val="002B3B13"/>
    <w:rsid w:val="002B4276"/>
    <w:rsid w:val="002B6E86"/>
    <w:rsid w:val="002C0076"/>
    <w:rsid w:val="002C01D3"/>
    <w:rsid w:val="002C0433"/>
    <w:rsid w:val="002C1042"/>
    <w:rsid w:val="002C3EC7"/>
    <w:rsid w:val="002C4121"/>
    <w:rsid w:val="002C5635"/>
    <w:rsid w:val="002D4967"/>
    <w:rsid w:val="002D4AA9"/>
    <w:rsid w:val="002D50AB"/>
    <w:rsid w:val="002D7795"/>
    <w:rsid w:val="002E1FDB"/>
    <w:rsid w:val="002E3F18"/>
    <w:rsid w:val="002E3FF6"/>
    <w:rsid w:val="002E55D9"/>
    <w:rsid w:val="002E564E"/>
    <w:rsid w:val="002E6058"/>
    <w:rsid w:val="002F0869"/>
    <w:rsid w:val="002F0D51"/>
    <w:rsid w:val="002F5B3D"/>
    <w:rsid w:val="002F63AE"/>
    <w:rsid w:val="00300991"/>
    <w:rsid w:val="003016BF"/>
    <w:rsid w:val="0030473C"/>
    <w:rsid w:val="00305FDE"/>
    <w:rsid w:val="003077DF"/>
    <w:rsid w:val="00313C3B"/>
    <w:rsid w:val="00317A41"/>
    <w:rsid w:val="00317AF4"/>
    <w:rsid w:val="00320812"/>
    <w:rsid w:val="00320B19"/>
    <w:rsid w:val="00323EDA"/>
    <w:rsid w:val="00330697"/>
    <w:rsid w:val="00331A2F"/>
    <w:rsid w:val="00332291"/>
    <w:rsid w:val="00333798"/>
    <w:rsid w:val="00334129"/>
    <w:rsid w:val="00334671"/>
    <w:rsid w:val="00335FBD"/>
    <w:rsid w:val="003418D2"/>
    <w:rsid w:val="00342C82"/>
    <w:rsid w:val="003443F6"/>
    <w:rsid w:val="00344709"/>
    <w:rsid w:val="0034767B"/>
    <w:rsid w:val="00347A76"/>
    <w:rsid w:val="00352D1C"/>
    <w:rsid w:val="00352D94"/>
    <w:rsid w:val="00353DCA"/>
    <w:rsid w:val="00355027"/>
    <w:rsid w:val="00357357"/>
    <w:rsid w:val="003575C2"/>
    <w:rsid w:val="00357E3F"/>
    <w:rsid w:val="003617D9"/>
    <w:rsid w:val="00362009"/>
    <w:rsid w:val="0036317B"/>
    <w:rsid w:val="00371E43"/>
    <w:rsid w:val="00375259"/>
    <w:rsid w:val="00377CF2"/>
    <w:rsid w:val="0038013C"/>
    <w:rsid w:val="00382D13"/>
    <w:rsid w:val="00383D09"/>
    <w:rsid w:val="00383D75"/>
    <w:rsid w:val="00384F11"/>
    <w:rsid w:val="0038581E"/>
    <w:rsid w:val="00386BD2"/>
    <w:rsid w:val="0038714B"/>
    <w:rsid w:val="0038754F"/>
    <w:rsid w:val="003879E8"/>
    <w:rsid w:val="0039200C"/>
    <w:rsid w:val="00392141"/>
    <w:rsid w:val="00392630"/>
    <w:rsid w:val="00394EC5"/>
    <w:rsid w:val="00395856"/>
    <w:rsid w:val="003A0018"/>
    <w:rsid w:val="003A5003"/>
    <w:rsid w:val="003A57BA"/>
    <w:rsid w:val="003A5815"/>
    <w:rsid w:val="003A647C"/>
    <w:rsid w:val="003B0730"/>
    <w:rsid w:val="003B0B82"/>
    <w:rsid w:val="003B3EF8"/>
    <w:rsid w:val="003B78EA"/>
    <w:rsid w:val="003C185D"/>
    <w:rsid w:val="003C2E78"/>
    <w:rsid w:val="003C5543"/>
    <w:rsid w:val="003D182B"/>
    <w:rsid w:val="003D367C"/>
    <w:rsid w:val="003D39BD"/>
    <w:rsid w:val="003D5A02"/>
    <w:rsid w:val="003E3D02"/>
    <w:rsid w:val="003F10F1"/>
    <w:rsid w:val="003F32C2"/>
    <w:rsid w:val="003F39AE"/>
    <w:rsid w:val="003F501E"/>
    <w:rsid w:val="003F600C"/>
    <w:rsid w:val="004016E5"/>
    <w:rsid w:val="00402A15"/>
    <w:rsid w:val="00403137"/>
    <w:rsid w:val="00403381"/>
    <w:rsid w:val="00403602"/>
    <w:rsid w:val="0040564C"/>
    <w:rsid w:val="004103A4"/>
    <w:rsid w:val="00410B21"/>
    <w:rsid w:val="00410F47"/>
    <w:rsid w:val="00412411"/>
    <w:rsid w:val="0041461B"/>
    <w:rsid w:val="00414F06"/>
    <w:rsid w:val="0041657A"/>
    <w:rsid w:val="0041661B"/>
    <w:rsid w:val="004205DB"/>
    <w:rsid w:val="00421170"/>
    <w:rsid w:val="004223AE"/>
    <w:rsid w:val="004226BE"/>
    <w:rsid w:val="00423E44"/>
    <w:rsid w:val="004266B6"/>
    <w:rsid w:val="00430F91"/>
    <w:rsid w:val="004352A8"/>
    <w:rsid w:val="004363D0"/>
    <w:rsid w:val="004375A4"/>
    <w:rsid w:val="004401CA"/>
    <w:rsid w:val="004408D0"/>
    <w:rsid w:val="0044338F"/>
    <w:rsid w:val="0044340D"/>
    <w:rsid w:val="004437A5"/>
    <w:rsid w:val="00446862"/>
    <w:rsid w:val="00446FF7"/>
    <w:rsid w:val="004476DB"/>
    <w:rsid w:val="00450FC0"/>
    <w:rsid w:val="0045163D"/>
    <w:rsid w:val="0045454C"/>
    <w:rsid w:val="00454AE9"/>
    <w:rsid w:val="00456F62"/>
    <w:rsid w:val="004644B2"/>
    <w:rsid w:val="00471214"/>
    <w:rsid w:val="00471988"/>
    <w:rsid w:val="00472A51"/>
    <w:rsid w:val="004732E7"/>
    <w:rsid w:val="00476DA7"/>
    <w:rsid w:val="00480A3B"/>
    <w:rsid w:val="004814AC"/>
    <w:rsid w:val="0048257F"/>
    <w:rsid w:val="004827A7"/>
    <w:rsid w:val="00483119"/>
    <w:rsid w:val="0048558C"/>
    <w:rsid w:val="004908E3"/>
    <w:rsid w:val="00490F10"/>
    <w:rsid w:val="00494027"/>
    <w:rsid w:val="00495AD7"/>
    <w:rsid w:val="00496421"/>
    <w:rsid w:val="004A054F"/>
    <w:rsid w:val="004A17C8"/>
    <w:rsid w:val="004A3178"/>
    <w:rsid w:val="004A54EA"/>
    <w:rsid w:val="004A5EB7"/>
    <w:rsid w:val="004B170F"/>
    <w:rsid w:val="004B2267"/>
    <w:rsid w:val="004B6AF3"/>
    <w:rsid w:val="004B6D4C"/>
    <w:rsid w:val="004B7512"/>
    <w:rsid w:val="004C0A03"/>
    <w:rsid w:val="004C1BDB"/>
    <w:rsid w:val="004C1ED1"/>
    <w:rsid w:val="004C2923"/>
    <w:rsid w:val="004C2E12"/>
    <w:rsid w:val="004C2FEF"/>
    <w:rsid w:val="004C3BF2"/>
    <w:rsid w:val="004C747A"/>
    <w:rsid w:val="004D0B37"/>
    <w:rsid w:val="004D3070"/>
    <w:rsid w:val="004D3B65"/>
    <w:rsid w:val="004D4370"/>
    <w:rsid w:val="004D4619"/>
    <w:rsid w:val="004D75DD"/>
    <w:rsid w:val="004D77EE"/>
    <w:rsid w:val="004E269C"/>
    <w:rsid w:val="004E757C"/>
    <w:rsid w:val="004F0F64"/>
    <w:rsid w:val="004F1007"/>
    <w:rsid w:val="004F16DF"/>
    <w:rsid w:val="004F43D2"/>
    <w:rsid w:val="004F4CF4"/>
    <w:rsid w:val="004F5E08"/>
    <w:rsid w:val="004F7550"/>
    <w:rsid w:val="00500F8B"/>
    <w:rsid w:val="00501784"/>
    <w:rsid w:val="005023F2"/>
    <w:rsid w:val="0050278D"/>
    <w:rsid w:val="00503461"/>
    <w:rsid w:val="005057D6"/>
    <w:rsid w:val="00507A8F"/>
    <w:rsid w:val="0051074D"/>
    <w:rsid w:val="00513A47"/>
    <w:rsid w:val="0051407F"/>
    <w:rsid w:val="00514CCD"/>
    <w:rsid w:val="00520BE9"/>
    <w:rsid w:val="0052293E"/>
    <w:rsid w:val="00522965"/>
    <w:rsid w:val="005244E6"/>
    <w:rsid w:val="00525454"/>
    <w:rsid w:val="00532B76"/>
    <w:rsid w:val="00535975"/>
    <w:rsid w:val="00537E01"/>
    <w:rsid w:val="00543D87"/>
    <w:rsid w:val="005511F5"/>
    <w:rsid w:val="00551489"/>
    <w:rsid w:val="00554E80"/>
    <w:rsid w:val="0056004C"/>
    <w:rsid w:val="0056186E"/>
    <w:rsid w:val="00564692"/>
    <w:rsid w:val="00564F85"/>
    <w:rsid w:val="00573260"/>
    <w:rsid w:val="00575AE8"/>
    <w:rsid w:val="00580010"/>
    <w:rsid w:val="00581B3C"/>
    <w:rsid w:val="005827D0"/>
    <w:rsid w:val="00582FA0"/>
    <w:rsid w:val="00583C80"/>
    <w:rsid w:val="005840F1"/>
    <w:rsid w:val="00585451"/>
    <w:rsid w:val="00587F8A"/>
    <w:rsid w:val="00590A41"/>
    <w:rsid w:val="00591091"/>
    <w:rsid w:val="005933FE"/>
    <w:rsid w:val="0059736E"/>
    <w:rsid w:val="005A07D5"/>
    <w:rsid w:val="005A108A"/>
    <w:rsid w:val="005A1A53"/>
    <w:rsid w:val="005A484D"/>
    <w:rsid w:val="005A5D23"/>
    <w:rsid w:val="005B0F1F"/>
    <w:rsid w:val="005B463B"/>
    <w:rsid w:val="005C0916"/>
    <w:rsid w:val="005C0D44"/>
    <w:rsid w:val="005C4673"/>
    <w:rsid w:val="005C637D"/>
    <w:rsid w:val="005C7212"/>
    <w:rsid w:val="005D0D11"/>
    <w:rsid w:val="005D28A1"/>
    <w:rsid w:val="005D3441"/>
    <w:rsid w:val="005D4693"/>
    <w:rsid w:val="005E01BA"/>
    <w:rsid w:val="005E0394"/>
    <w:rsid w:val="005E0FD1"/>
    <w:rsid w:val="005E5875"/>
    <w:rsid w:val="005E6565"/>
    <w:rsid w:val="005E662C"/>
    <w:rsid w:val="005E79DB"/>
    <w:rsid w:val="005F1D85"/>
    <w:rsid w:val="005F263A"/>
    <w:rsid w:val="005F3BBA"/>
    <w:rsid w:val="005F48A4"/>
    <w:rsid w:val="005F674D"/>
    <w:rsid w:val="005F6A9A"/>
    <w:rsid w:val="005F7C9E"/>
    <w:rsid w:val="00605B98"/>
    <w:rsid w:val="00605E9E"/>
    <w:rsid w:val="0061341A"/>
    <w:rsid w:val="00614C5C"/>
    <w:rsid w:val="006157D3"/>
    <w:rsid w:val="006159EA"/>
    <w:rsid w:val="00617F73"/>
    <w:rsid w:val="00620C19"/>
    <w:rsid w:val="00622B8C"/>
    <w:rsid w:val="00624E3D"/>
    <w:rsid w:val="00625B7C"/>
    <w:rsid w:val="00625EE2"/>
    <w:rsid w:val="006302F1"/>
    <w:rsid w:val="00632087"/>
    <w:rsid w:val="00632820"/>
    <w:rsid w:val="006341D6"/>
    <w:rsid w:val="00635523"/>
    <w:rsid w:val="0064027D"/>
    <w:rsid w:val="006412A1"/>
    <w:rsid w:val="00645DD8"/>
    <w:rsid w:val="006465BF"/>
    <w:rsid w:val="00647F2C"/>
    <w:rsid w:val="00651539"/>
    <w:rsid w:val="0065204E"/>
    <w:rsid w:val="0065555D"/>
    <w:rsid w:val="00655A98"/>
    <w:rsid w:val="00661122"/>
    <w:rsid w:val="006656CE"/>
    <w:rsid w:val="00666519"/>
    <w:rsid w:val="00667AFE"/>
    <w:rsid w:val="006724A0"/>
    <w:rsid w:val="00672C48"/>
    <w:rsid w:val="006751A8"/>
    <w:rsid w:val="006800BA"/>
    <w:rsid w:val="00680F12"/>
    <w:rsid w:val="00682515"/>
    <w:rsid w:val="0068520D"/>
    <w:rsid w:val="00692AC7"/>
    <w:rsid w:val="0069439F"/>
    <w:rsid w:val="0069451C"/>
    <w:rsid w:val="00694A18"/>
    <w:rsid w:val="00694C60"/>
    <w:rsid w:val="006A113F"/>
    <w:rsid w:val="006A40B2"/>
    <w:rsid w:val="006A494C"/>
    <w:rsid w:val="006B1FA0"/>
    <w:rsid w:val="006B3E57"/>
    <w:rsid w:val="006B510F"/>
    <w:rsid w:val="006C1555"/>
    <w:rsid w:val="006C2944"/>
    <w:rsid w:val="006C315F"/>
    <w:rsid w:val="006C501F"/>
    <w:rsid w:val="006C5C25"/>
    <w:rsid w:val="006D09A5"/>
    <w:rsid w:val="006D0D97"/>
    <w:rsid w:val="006D39E1"/>
    <w:rsid w:val="006D5A7E"/>
    <w:rsid w:val="006E012E"/>
    <w:rsid w:val="006E0AF0"/>
    <w:rsid w:val="006E362E"/>
    <w:rsid w:val="006E3889"/>
    <w:rsid w:val="006E4CA7"/>
    <w:rsid w:val="006E5D1D"/>
    <w:rsid w:val="006E6638"/>
    <w:rsid w:val="006F0321"/>
    <w:rsid w:val="006F2192"/>
    <w:rsid w:val="006F2454"/>
    <w:rsid w:val="006F26C3"/>
    <w:rsid w:val="006F435A"/>
    <w:rsid w:val="006F6B55"/>
    <w:rsid w:val="00700A35"/>
    <w:rsid w:val="00701EF5"/>
    <w:rsid w:val="007031C8"/>
    <w:rsid w:val="00704C65"/>
    <w:rsid w:val="00705801"/>
    <w:rsid w:val="00705D49"/>
    <w:rsid w:val="00705E4B"/>
    <w:rsid w:val="00705E7B"/>
    <w:rsid w:val="00706623"/>
    <w:rsid w:val="00706E07"/>
    <w:rsid w:val="00706F7C"/>
    <w:rsid w:val="00710057"/>
    <w:rsid w:val="00710A70"/>
    <w:rsid w:val="00710CC5"/>
    <w:rsid w:val="00710F64"/>
    <w:rsid w:val="0071200D"/>
    <w:rsid w:val="00712A3B"/>
    <w:rsid w:val="00715F75"/>
    <w:rsid w:val="00715F79"/>
    <w:rsid w:val="00717FAE"/>
    <w:rsid w:val="00720AFC"/>
    <w:rsid w:val="00720E31"/>
    <w:rsid w:val="007215F9"/>
    <w:rsid w:val="00722B11"/>
    <w:rsid w:val="007241B3"/>
    <w:rsid w:val="007257A5"/>
    <w:rsid w:val="007279A0"/>
    <w:rsid w:val="00731028"/>
    <w:rsid w:val="0073344A"/>
    <w:rsid w:val="00734AF3"/>
    <w:rsid w:val="00737D38"/>
    <w:rsid w:val="00742882"/>
    <w:rsid w:val="00742AE0"/>
    <w:rsid w:val="007439FA"/>
    <w:rsid w:val="00744995"/>
    <w:rsid w:val="0074583D"/>
    <w:rsid w:val="00745B3A"/>
    <w:rsid w:val="0074791D"/>
    <w:rsid w:val="00747CEE"/>
    <w:rsid w:val="00750981"/>
    <w:rsid w:val="0075607E"/>
    <w:rsid w:val="007569E2"/>
    <w:rsid w:val="00762E7D"/>
    <w:rsid w:val="00762EB9"/>
    <w:rsid w:val="0076351F"/>
    <w:rsid w:val="00763823"/>
    <w:rsid w:val="00766FFC"/>
    <w:rsid w:val="00767EA6"/>
    <w:rsid w:val="00771374"/>
    <w:rsid w:val="00773089"/>
    <w:rsid w:val="007737FD"/>
    <w:rsid w:val="00774298"/>
    <w:rsid w:val="00774CD6"/>
    <w:rsid w:val="00777C93"/>
    <w:rsid w:val="00787B41"/>
    <w:rsid w:val="007907DE"/>
    <w:rsid w:val="00791B74"/>
    <w:rsid w:val="00792D28"/>
    <w:rsid w:val="007935DD"/>
    <w:rsid w:val="00793838"/>
    <w:rsid w:val="00793989"/>
    <w:rsid w:val="00794F33"/>
    <w:rsid w:val="007951B8"/>
    <w:rsid w:val="00797EBC"/>
    <w:rsid w:val="007A32CD"/>
    <w:rsid w:val="007A42FD"/>
    <w:rsid w:val="007B09D7"/>
    <w:rsid w:val="007B14B4"/>
    <w:rsid w:val="007B28F3"/>
    <w:rsid w:val="007B3304"/>
    <w:rsid w:val="007B4A87"/>
    <w:rsid w:val="007B5488"/>
    <w:rsid w:val="007B70B2"/>
    <w:rsid w:val="007C30DA"/>
    <w:rsid w:val="007C6458"/>
    <w:rsid w:val="007D08B7"/>
    <w:rsid w:val="007D22F8"/>
    <w:rsid w:val="007D5AD5"/>
    <w:rsid w:val="007E1DBE"/>
    <w:rsid w:val="007E4A09"/>
    <w:rsid w:val="007E5A19"/>
    <w:rsid w:val="007F0FA7"/>
    <w:rsid w:val="007F1B03"/>
    <w:rsid w:val="007F1FEB"/>
    <w:rsid w:val="007F33D8"/>
    <w:rsid w:val="007F37D6"/>
    <w:rsid w:val="007F3D2D"/>
    <w:rsid w:val="007F6DB0"/>
    <w:rsid w:val="007F7073"/>
    <w:rsid w:val="007F7E65"/>
    <w:rsid w:val="008011C3"/>
    <w:rsid w:val="00804DFA"/>
    <w:rsid w:val="00806E58"/>
    <w:rsid w:val="0081089D"/>
    <w:rsid w:val="00810D3F"/>
    <w:rsid w:val="0081654D"/>
    <w:rsid w:val="00816A44"/>
    <w:rsid w:val="00817024"/>
    <w:rsid w:val="00820655"/>
    <w:rsid w:val="00821318"/>
    <w:rsid w:val="00821939"/>
    <w:rsid w:val="00823C49"/>
    <w:rsid w:val="00823CDC"/>
    <w:rsid w:val="00826BB5"/>
    <w:rsid w:val="00830E6D"/>
    <w:rsid w:val="00832F47"/>
    <w:rsid w:val="00833381"/>
    <w:rsid w:val="00833C69"/>
    <w:rsid w:val="00840D10"/>
    <w:rsid w:val="00842F0B"/>
    <w:rsid w:val="00845023"/>
    <w:rsid w:val="00845A53"/>
    <w:rsid w:val="0084699C"/>
    <w:rsid w:val="00847381"/>
    <w:rsid w:val="008479A8"/>
    <w:rsid w:val="00847D9E"/>
    <w:rsid w:val="0085012C"/>
    <w:rsid w:val="00851545"/>
    <w:rsid w:val="00852D1B"/>
    <w:rsid w:val="008541D8"/>
    <w:rsid w:val="008556B2"/>
    <w:rsid w:val="0086166D"/>
    <w:rsid w:val="008619E4"/>
    <w:rsid w:val="008624AA"/>
    <w:rsid w:val="00863372"/>
    <w:rsid w:val="00864A13"/>
    <w:rsid w:val="0086617C"/>
    <w:rsid w:val="0086758F"/>
    <w:rsid w:val="0087347B"/>
    <w:rsid w:val="00873EDF"/>
    <w:rsid w:val="00881093"/>
    <w:rsid w:val="00881832"/>
    <w:rsid w:val="00883036"/>
    <w:rsid w:val="00895DED"/>
    <w:rsid w:val="008B40E0"/>
    <w:rsid w:val="008B4E6E"/>
    <w:rsid w:val="008B5963"/>
    <w:rsid w:val="008B7BBC"/>
    <w:rsid w:val="008C14BD"/>
    <w:rsid w:val="008C3380"/>
    <w:rsid w:val="008C3718"/>
    <w:rsid w:val="008C4DB5"/>
    <w:rsid w:val="008C5509"/>
    <w:rsid w:val="008C5A57"/>
    <w:rsid w:val="008C6E7A"/>
    <w:rsid w:val="008D3E42"/>
    <w:rsid w:val="008D75C2"/>
    <w:rsid w:val="008E0357"/>
    <w:rsid w:val="008E2F38"/>
    <w:rsid w:val="008E5FE9"/>
    <w:rsid w:val="008F3558"/>
    <w:rsid w:val="008F6FE5"/>
    <w:rsid w:val="0090033A"/>
    <w:rsid w:val="00904B1E"/>
    <w:rsid w:val="00904B69"/>
    <w:rsid w:val="00904F61"/>
    <w:rsid w:val="009052F3"/>
    <w:rsid w:val="00910506"/>
    <w:rsid w:val="00913F0C"/>
    <w:rsid w:val="009203F1"/>
    <w:rsid w:val="009207B3"/>
    <w:rsid w:val="00921D93"/>
    <w:rsid w:val="0092209D"/>
    <w:rsid w:val="00922DBE"/>
    <w:rsid w:val="00923A69"/>
    <w:rsid w:val="00927163"/>
    <w:rsid w:val="009318B0"/>
    <w:rsid w:val="009327C6"/>
    <w:rsid w:val="00933AAB"/>
    <w:rsid w:val="00934B1E"/>
    <w:rsid w:val="00936347"/>
    <w:rsid w:val="009367F0"/>
    <w:rsid w:val="00937999"/>
    <w:rsid w:val="009412F0"/>
    <w:rsid w:val="00942C74"/>
    <w:rsid w:val="0094659F"/>
    <w:rsid w:val="009522E5"/>
    <w:rsid w:val="0095346D"/>
    <w:rsid w:val="00953AE9"/>
    <w:rsid w:val="00954E78"/>
    <w:rsid w:val="009618F2"/>
    <w:rsid w:val="00963210"/>
    <w:rsid w:val="00963DB8"/>
    <w:rsid w:val="00965396"/>
    <w:rsid w:val="00966D6E"/>
    <w:rsid w:val="00967B30"/>
    <w:rsid w:val="00971B27"/>
    <w:rsid w:val="009756AA"/>
    <w:rsid w:val="0098082F"/>
    <w:rsid w:val="009811E9"/>
    <w:rsid w:val="00981FEF"/>
    <w:rsid w:val="00982EE1"/>
    <w:rsid w:val="0098423D"/>
    <w:rsid w:val="00984D2A"/>
    <w:rsid w:val="0098692C"/>
    <w:rsid w:val="00994505"/>
    <w:rsid w:val="009975D7"/>
    <w:rsid w:val="00997A04"/>
    <w:rsid w:val="009A2D5D"/>
    <w:rsid w:val="009A2D70"/>
    <w:rsid w:val="009A30D6"/>
    <w:rsid w:val="009A421C"/>
    <w:rsid w:val="009A4955"/>
    <w:rsid w:val="009A7E29"/>
    <w:rsid w:val="009B4648"/>
    <w:rsid w:val="009B5428"/>
    <w:rsid w:val="009B62F8"/>
    <w:rsid w:val="009B7F78"/>
    <w:rsid w:val="009C219D"/>
    <w:rsid w:val="009C49F9"/>
    <w:rsid w:val="009C538C"/>
    <w:rsid w:val="009C6397"/>
    <w:rsid w:val="009C7CA6"/>
    <w:rsid w:val="009D1313"/>
    <w:rsid w:val="009D16AF"/>
    <w:rsid w:val="009D2945"/>
    <w:rsid w:val="009D42FF"/>
    <w:rsid w:val="009D76C4"/>
    <w:rsid w:val="009E0904"/>
    <w:rsid w:val="009E22D3"/>
    <w:rsid w:val="009E3DA2"/>
    <w:rsid w:val="009E4448"/>
    <w:rsid w:val="009E593D"/>
    <w:rsid w:val="009F1835"/>
    <w:rsid w:val="009F1FCF"/>
    <w:rsid w:val="009F2896"/>
    <w:rsid w:val="009F2C12"/>
    <w:rsid w:val="009F5BF7"/>
    <w:rsid w:val="009F70C8"/>
    <w:rsid w:val="009F7D91"/>
    <w:rsid w:val="00A00CEC"/>
    <w:rsid w:val="00A02CE5"/>
    <w:rsid w:val="00A05341"/>
    <w:rsid w:val="00A05524"/>
    <w:rsid w:val="00A06830"/>
    <w:rsid w:val="00A07815"/>
    <w:rsid w:val="00A11896"/>
    <w:rsid w:val="00A11C3E"/>
    <w:rsid w:val="00A14449"/>
    <w:rsid w:val="00A148DB"/>
    <w:rsid w:val="00A1628B"/>
    <w:rsid w:val="00A17F14"/>
    <w:rsid w:val="00A20237"/>
    <w:rsid w:val="00A2054D"/>
    <w:rsid w:val="00A205B9"/>
    <w:rsid w:val="00A23CEE"/>
    <w:rsid w:val="00A24A0D"/>
    <w:rsid w:val="00A308F9"/>
    <w:rsid w:val="00A367AB"/>
    <w:rsid w:val="00A36D30"/>
    <w:rsid w:val="00A36F3A"/>
    <w:rsid w:val="00A46CD1"/>
    <w:rsid w:val="00A50156"/>
    <w:rsid w:val="00A52638"/>
    <w:rsid w:val="00A5560E"/>
    <w:rsid w:val="00A55885"/>
    <w:rsid w:val="00A56099"/>
    <w:rsid w:val="00A56402"/>
    <w:rsid w:val="00A56EE1"/>
    <w:rsid w:val="00A57117"/>
    <w:rsid w:val="00A5775F"/>
    <w:rsid w:val="00A579A4"/>
    <w:rsid w:val="00A641C2"/>
    <w:rsid w:val="00A654D5"/>
    <w:rsid w:val="00A7111C"/>
    <w:rsid w:val="00A7154C"/>
    <w:rsid w:val="00A74B28"/>
    <w:rsid w:val="00A7535C"/>
    <w:rsid w:val="00A8086E"/>
    <w:rsid w:val="00A81FC9"/>
    <w:rsid w:val="00A83B9B"/>
    <w:rsid w:val="00A85186"/>
    <w:rsid w:val="00A85840"/>
    <w:rsid w:val="00A871B0"/>
    <w:rsid w:val="00A873B2"/>
    <w:rsid w:val="00A907B2"/>
    <w:rsid w:val="00A94711"/>
    <w:rsid w:val="00AA117B"/>
    <w:rsid w:val="00AA2093"/>
    <w:rsid w:val="00AA329E"/>
    <w:rsid w:val="00AA3BE3"/>
    <w:rsid w:val="00AA41D4"/>
    <w:rsid w:val="00AA6DA4"/>
    <w:rsid w:val="00AA71F7"/>
    <w:rsid w:val="00AB0CD8"/>
    <w:rsid w:val="00AB1A7C"/>
    <w:rsid w:val="00AB1FE5"/>
    <w:rsid w:val="00AB26BD"/>
    <w:rsid w:val="00AB3C4D"/>
    <w:rsid w:val="00AB5CFE"/>
    <w:rsid w:val="00AB75D0"/>
    <w:rsid w:val="00AC4042"/>
    <w:rsid w:val="00AC637A"/>
    <w:rsid w:val="00AD06BC"/>
    <w:rsid w:val="00AD19D7"/>
    <w:rsid w:val="00AD1B2A"/>
    <w:rsid w:val="00AD510D"/>
    <w:rsid w:val="00AD7653"/>
    <w:rsid w:val="00AD7E9C"/>
    <w:rsid w:val="00AE1B1D"/>
    <w:rsid w:val="00AE3007"/>
    <w:rsid w:val="00AE7958"/>
    <w:rsid w:val="00AF3681"/>
    <w:rsid w:val="00AF3FB6"/>
    <w:rsid w:val="00AF6E35"/>
    <w:rsid w:val="00AF7E48"/>
    <w:rsid w:val="00B035A4"/>
    <w:rsid w:val="00B06D4B"/>
    <w:rsid w:val="00B07A3B"/>
    <w:rsid w:val="00B10842"/>
    <w:rsid w:val="00B11D77"/>
    <w:rsid w:val="00B1334E"/>
    <w:rsid w:val="00B1441C"/>
    <w:rsid w:val="00B1674C"/>
    <w:rsid w:val="00B1693E"/>
    <w:rsid w:val="00B16D90"/>
    <w:rsid w:val="00B22A17"/>
    <w:rsid w:val="00B254C2"/>
    <w:rsid w:val="00B25B7C"/>
    <w:rsid w:val="00B25C42"/>
    <w:rsid w:val="00B329AA"/>
    <w:rsid w:val="00B3441D"/>
    <w:rsid w:val="00B368A8"/>
    <w:rsid w:val="00B370C4"/>
    <w:rsid w:val="00B370DF"/>
    <w:rsid w:val="00B37570"/>
    <w:rsid w:val="00B379D7"/>
    <w:rsid w:val="00B44882"/>
    <w:rsid w:val="00B458EA"/>
    <w:rsid w:val="00B45AF0"/>
    <w:rsid w:val="00B5177B"/>
    <w:rsid w:val="00B56379"/>
    <w:rsid w:val="00B579F0"/>
    <w:rsid w:val="00B61931"/>
    <w:rsid w:val="00B61E0F"/>
    <w:rsid w:val="00B62A72"/>
    <w:rsid w:val="00B62DA4"/>
    <w:rsid w:val="00B6329F"/>
    <w:rsid w:val="00B63BC7"/>
    <w:rsid w:val="00B63D39"/>
    <w:rsid w:val="00B67D5A"/>
    <w:rsid w:val="00B71B50"/>
    <w:rsid w:val="00B75966"/>
    <w:rsid w:val="00B76002"/>
    <w:rsid w:val="00B77C15"/>
    <w:rsid w:val="00B8087E"/>
    <w:rsid w:val="00B80A01"/>
    <w:rsid w:val="00B83344"/>
    <w:rsid w:val="00B83A49"/>
    <w:rsid w:val="00B8613D"/>
    <w:rsid w:val="00B8723F"/>
    <w:rsid w:val="00B87488"/>
    <w:rsid w:val="00B876F5"/>
    <w:rsid w:val="00B87DAD"/>
    <w:rsid w:val="00B90592"/>
    <w:rsid w:val="00B92F73"/>
    <w:rsid w:val="00B94505"/>
    <w:rsid w:val="00B9533A"/>
    <w:rsid w:val="00B97739"/>
    <w:rsid w:val="00BA0AFD"/>
    <w:rsid w:val="00BA1C24"/>
    <w:rsid w:val="00BA23C7"/>
    <w:rsid w:val="00BA2695"/>
    <w:rsid w:val="00BA2ECB"/>
    <w:rsid w:val="00BA31FC"/>
    <w:rsid w:val="00BA4A99"/>
    <w:rsid w:val="00BA4C46"/>
    <w:rsid w:val="00BA64FE"/>
    <w:rsid w:val="00BB0835"/>
    <w:rsid w:val="00BB2583"/>
    <w:rsid w:val="00BB2FD1"/>
    <w:rsid w:val="00BB3757"/>
    <w:rsid w:val="00BB4BDE"/>
    <w:rsid w:val="00BB4E99"/>
    <w:rsid w:val="00BB527B"/>
    <w:rsid w:val="00BB59F6"/>
    <w:rsid w:val="00BB5AE7"/>
    <w:rsid w:val="00BB7D40"/>
    <w:rsid w:val="00BC1142"/>
    <w:rsid w:val="00BC15EF"/>
    <w:rsid w:val="00BC2C58"/>
    <w:rsid w:val="00BC5DD2"/>
    <w:rsid w:val="00BD051C"/>
    <w:rsid w:val="00BD1802"/>
    <w:rsid w:val="00BD1B96"/>
    <w:rsid w:val="00BD26E3"/>
    <w:rsid w:val="00BD36C3"/>
    <w:rsid w:val="00BD3BCC"/>
    <w:rsid w:val="00BD64F3"/>
    <w:rsid w:val="00BD74E6"/>
    <w:rsid w:val="00BE3E45"/>
    <w:rsid w:val="00BE7929"/>
    <w:rsid w:val="00BF1F64"/>
    <w:rsid w:val="00BF2BCC"/>
    <w:rsid w:val="00BF34D2"/>
    <w:rsid w:val="00BF4741"/>
    <w:rsid w:val="00C00C97"/>
    <w:rsid w:val="00C030CC"/>
    <w:rsid w:val="00C0748D"/>
    <w:rsid w:val="00C11A68"/>
    <w:rsid w:val="00C11D31"/>
    <w:rsid w:val="00C13EC7"/>
    <w:rsid w:val="00C153F3"/>
    <w:rsid w:val="00C15D86"/>
    <w:rsid w:val="00C1632A"/>
    <w:rsid w:val="00C20644"/>
    <w:rsid w:val="00C211A6"/>
    <w:rsid w:val="00C211BA"/>
    <w:rsid w:val="00C2290E"/>
    <w:rsid w:val="00C22A78"/>
    <w:rsid w:val="00C24C2B"/>
    <w:rsid w:val="00C254F1"/>
    <w:rsid w:val="00C25B7A"/>
    <w:rsid w:val="00C26E15"/>
    <w:rsid w:val="00C274E3"/>
    <w:rsid w:val="00C27577"/>
    <w:rsid w:val="00C30211"/>
    <w:rsid w:val="00C30981"/>
    <w:rsid w:val="00C34E88"/>
    <w:rsid w:val="00C363E9"/>
    <w:rsid w:val="00C36B64"/>
    <w:rsid w:val="00C379E2"/>
    <w:rsid w:val="00C40FB3"/>
    <w:rsid w:val="00C4146A"/>
    <w:rsid w:val="00C430FB"/>
    <w:rsid w:val="00C43ED0"/>
    <w:rsid w:val="00C44596"/>
    <w:rsid w:val="00C45D95"/>
    <w:rsid w:val="00C46B8D"/>
    <w:rsid w:val="00C46E73"/>
    <w:rsid w:val="00C474A5"/>
    <w:rsid w:val="00C476AB"/>
    <w:rsid w:val="00C53B9F"/>
    <w:rsid w:val="00C55CFB"/>
    <w:rsid w:val="00C61554"/>
    <w:rsid w:val="00C617D5"/>
    <w:rsid w:val="00C6244A"/>
    <w:rsid w:val="00C6320A"/>
    <w:rsid w:val="00C63713"/>
    <w:rsid w:val="00C63CAB"/>
    <w:rsid w:val="00C72C99"/>
    <w:rsid w:val="00C750FA"/>
    <w:rsid w:val="00C75718"/>
    <w:rsid w:val="00C7701E"/>
    <w:rsid w:val="00C77C71"/>
    <w:rsid w:val="00C77CCE"/>
    <w:rsid w:val="00C802D0"/>
    <w:rsid w:val="00C81C3E"/>
    <w:rsid w:val="00C8321F"/>
    <w:rsid w:val="00C84126"/>
    <w:rsid w:val="00C8423B"/>
    <w:rsid w:val="00C90485"/>
    <w:rsid w:val="00C90FAF"/>
    <w:rsid w:val="00C92A22"/>
    <w:rsid w:val="00C959ED"/>
    <w:rsid w:val="00CA02B5"/>
    <w:rsid w:val="00CA39EE"/>
    <w:rsid w:val="00CA43CD"/>
    <w:rsid w:val="00CA4869"/>
    <w:rsid w:val="00CA68C4"/>
    <w:rsid w:val="00CB075E"/>
    <w:rsid w:val="00CB21DE"/>
    <w:rsid w:val="00CC11EC"/>
    <w:rsid w:val="00CC3598"/>
    <w:rsid w:val="00CC4369"/>
    <w:rsid w:val="00CC5520"/>
    <w:rsid w:val="00CD0195"/>
    <w:rsid w:val="00CD1072"/>
    <w:rsid w:val="00CD2A14"/>
    <w:rsid w:val="00CD2C6D"/>
    <w:rsid w:val="00CD3C5A"/>
    <w:rsid w:val="00CD4B45"/>
    <w:rsid w:val="00CD5E52"/>
    <w:rsid w:val="00CE03DA"/>
    <w:rsid w:val="00CE0E7A"/>
    <w:rsid w:val="00CE1678"/>
    <w:rsid w:val="00CE25BD"/>
    <w:rsid w:val="00CE39EE"/>
    <w:rsid w:val="00CE3FE9"/>
    <w:rsid w:val="00CE44A9"/>
    <w:rsid w:val="00CE5C84"/>
    <w:rsid w:val="00CE6BF3"/>
    <w:rsid w:val="00CF286F"/>
    <w:rsid w:val="00CF36B2"/>
    <w:rsid w:val="00CF561D"/>
    <w:rsid w:val="00CF7642"/>
    <w:rsid w:val="00CF7934"/>
    <w:rsid w:val="00D0157C"/>
    <w:rsid w:val="00D035C6"/>
    <w:rsid w:val="00D03BA5"/>
    <w:rsid w:val="00D04B0B"/>
    <w:rsid w:val="00D05587"/>
    <w:rsid w:val="00D06EC7"/>
    <w:rsid w:val="00D10D67"/>
    <w:rsid w:val="00D11043"/>
    <w:rsid w:val="00D1110D"/>
    <w:rsid w:val="00D136D1"/>
    <w:rsid w:val="00D145DF"/>
    <w:rsid w:val="00D15952"/>
    <w:rsid w:val="00D168AC"/>
    <w:rsid w:val="00D16D4F"/>
    <w:rsid w:val="00D24745"/>
    <w:rsid w:val="00D2575C"/>
    <w:rsid w:val="00D26E0C"/>
    <w:rsid w:val="00D26E5D"/>
    <w:rsid w:val="00D27EE2"/>
    <w:rsid w:val="00D30A79"/>
    <w:rsid w:val="00D30CF2"/>
    <w:rsid w:val="00D34D2C"/>
    <w:rsid w:val="00D375F9"/>
    <w:rsid w:val="00D377F6"/>
    <w:rsid w:val="00D40C33"/>
    <w:rsid w:val="00D44D3E"/>
    <w:rsid w:val="00D5011C"/>
    <w:rsid w:val="00D600EC"/>
    <w:rsid w:val="00D62AD2"/>
    <w:rsid w:val="00D631A4"/>
    <w:rsid w:val="00D6466D"/>
    <w:rsid w:val="00D650B0"/>
    <w:rsid w:val="00D655C8"/>
    <w:rsid w:val="00D65987"/>
    <w:rsid w:val="00D66500"/>
    <w:rsid w:val="00D703D0"/>
    <w:rsid w:val="00D718AE"/>
    <w:rsid w:val="00D71E88"/>
    <w:rsid w:val="00D72179"/>
    <w:rsid w:val="00D7350A"/>
    <w:rsid w:val="00D76DFD"/>
    <w:rsid w:val="00D77F0A"/>
    <w:rsid w:val="00D81226"/>
    <w:rsid w:val="00D814EE"/>
    <w:rsid w:val="00D82C13"/>
    <w:rsid w:val="00D8423A"/>
    <w:rsid w:val="00D843AE"/>
    <w:rsid w:val="00D8616A"/>
    <w:rsid w:val="00D86733"/>
    <w:rsid w:val="00D87120"/>
    <w:rsid w:val="00D90C3A"/>
    <w:rsid w:val="00D90D04"/>
    <w:rsid w:val="00D94A98"/>
    <w:rsid w:val="00D95199"/>
    <w:rsid w:val="00D95D3C"/>
    <w:rsid w:val="00DA0E58"/>
    <w:rsid w:val="00DA1037"/>
    <w:rsid w:val="00DA1735"/>
    <w:rsid w:val="00DA18E3"/>
    <w:rsid w:val="00DA1C36"/>
    <w:rsid w:val="00DA246D"/>
    <w:rsid w:val="00DA2FD8"/>
    <w:rsid w:val="00DA6761"/>
    <w:rsid w:val="00DA6945"/>
    <w:rsid w:val="00DA6DEB"/>
    <w:rsid w:val="00DB2263"/>
    <w:rsid w:val="00DB46DD"/>
    <w:rsid w:val="00DB5051"/>
    <w:rsid w:val="00DB5994"/>
    <w:rsid w:val="00DB5BF7"/>
    <w:rsid w:val="00DB63A0"/>
    <w:rsid w:val="00DB6BA6"/>
    <w:rsid w:val="00DB72BB"/>
    <w:rsid w:val="00DC41A5"/>
    <w:rsid w:val="00DC4275"/>
    <w:rsid w:val="00DD233E"/>
    <w:rsid w:val="00DD36C3"/>
    <w:rsid w:val="00DD6FDA"/>
    <w:rsid w:val="00DD7477"/>
    <w:rsid w:val="00DE3692"/>
    <w:rsid w:val="00DE493A"/>
    <w:rsid w:val="00DE63F6"/>
    <w:rsid w:val="00DF5FB6"/>
    <w:rsid w:val="00DF71DA"/>
    <w:rsid w:val="00DF7536"/>
    <w:rsid w:val="00DF7FD9"/>
    <w:rsid w:val="00E00FCE"/>
    <w:rsid w:val="00E02518"/>
    <w:rsid w:val="00E0523D"/>
    <w:rsid w:val="00E06267"/>
    <w:rsid w:val="00E06B37"/>
    <w:rsid w:val="00E076CB"/>
    <w:rsid w:val="00E11807"/>
    <w:rsid w:val="00E12935"/>
    <w:rsid w:val="00E153DB"/>
    <w:rsid w:val="00E205BA"/>
    <w:rsid w:val="00E265E1"/>
    <w:rsid w:val="00E30510"/>
    <w:rsid w:val="00E3155A"/>
    <w:rsid w:val="00E33328"/>
    <w:rsid w:val="00E3495B"/>
    <w:rsid w:val="00E43126"/>
    <w:rsid w:val="00E45686"/>
    <w:rsid w:val="00E52E6F"/>
    <w:rsid w:val="00E56927"/>
    <w:rsid w:val="00E56FA5"/>
    <w:rsid w:val="00E60180"/>
    <w:rsid w:val="00E6029B"/>
    <w:rsid w:val="00E64F7F"/>
    <w:rsid w:val="00E65B95"/>
    <w:rsid w:val="00E66E92"/>
    <w:rsid w:val="00E67BF1"/>
    <w:rsid w:val="00E70F9C"/>
    <w:rsid w:val="00E7314C"/>
    <w:rsid w:val="00E73682"/>
    <w:rsid w:val="00E74350"/>
    <w:rsid w:val="00E755EE"/>
    <w:rsid w:val="00E75D98"/>
    <w:rsid w:val="00E75EA5"/>
    <w:rsid w:val="00E76B17"/>
    <w:rsid w:val="00E770AC"/>
    <w:rsid w:val="00E772B6"/>
    <w:rsid w:val="00E775FD"/>
    <w:rsid w:val="00E77B38"/>
    <w:rsid w:val="00E80142"/>
    <w:rsid w:val="00E8121E"/>
    <w:rsid w:val="00E819F7"/>
    <w:rsid w:val="00E82EA4"/>
    <w:rsid w:val="00E83385"/>
    <w:rsid w:val="00E84EB6"/>
    <w:rsid w:val="00E85B90"/>
    <w:rsid w:val="00E91987"/>
    <w:rsid w:val="00E927E0"/>
    <w:rsid w:val="00E94D0D"/>
    <w:rsid w:val="00E954FC"/>
    <w:rsid w:val="00E969F2"/>
    <w:rsid w:val="00E96AE4"/>
    <w:rsid w:val="00EA02DF"/>
    <w:rsid w:val="00EA1B09"/>
    <w:rsid w:val="00EA1C84"/>
    <w:rsid w:val="00EA4071"/>
    <w:rsid w:val="00EA4E5C"/>
    <w:rsid w:val="00EA6681"/>
    <w:rsid w:val="00EB1228"/>
    <w:rsid w:val="00EB4E27"/>
    <w:rsid w:val="00EB6265"/>
    <w:rsid w:val="00EB6481"/>
    <w:rsid w:val="00EB75C8"/>
    <w:rsid w:val="00EB77D1"/>
    <w:rsid w:val="00EB77D6"/>
    <w:rsid w:val="00EB782A"/>
    <w:rsid w:val="00EB7DCA"/>
    <w:rsid w:val="00EC1650"/>
    <w:rsid w:val="00EC3243"/>
    <w:rsid w:val="00EC360B"/>
    <w:rsid w:val="00EC3EAD"/>
    <w:rsid w:val="00EC4BC5"/>
    <w:rsid w:val="00EC5443"/>
    <w:rsid w:val="00EC6C88"/>
    <w:rsid w:val="00ED1382"/>
    <w:rsid w:val="00ED525B"/>
    <w:rsid w:val="00ED623E"/>
    <w:rsid w:val="00ED6B6C"/>
    <w:rsid w:val="00ED72B4"/>
    <w:rsid w:val="00ED7FAC"/>
    <w:rsid w:val="00EE06C1"/>
    <w:rsid w:val="00EE24C5"/>
    <w:rsid w:val="00EE42AA"/>
    <w:rsid w:val="00EE5727"/>
    <w:rsid w:val="00EE63C0"/>
    <w:rsid w:val="00EE7C5F"/>
    <w:rsid w:val="00EF3F23"/>
    <w:rsid w:val="00EF675B"/>
    <w:rsid w:val="00EF72B7"/>
    <w:rsid w:val="00F00AB2"/>
    <w:rsid w:val="00F01556"/>
    <w:rsid w:val="00F05BB4"/>
    <w:rsid w:val="00F0728B"/>
    <w:rsid w:val="00F10498"/>
    <w:rsid w:val="00F1131A"/>
    <w:rsid w:val="00F11C94"/>
    <w:rsid w:val="00F1490E"/>
    <w:rsid w:val="00F14A6E"/>
    <w:rsid w:val="00F14EFE"/>
    <w:rsid w:val="00F15228"/>
    <w:rsid w:val="00F15823"/>
    <w:rsid w:val="00F21088"/>
    <w:rsid w:val="00F22753"/>
    <w:rsid w:val="00F2346F"/>
    <w:rsid w:val="00F23510"/>
    <w:rsid w:val="00F25989"/>
    <w:rsid w:val="00F2797A"/>
    <w:rsid w:val="00F313BE"/>
    <w:rsid w:val="00F31F24"/>
    <w:rsid w:val="00F32504"/>
    <w:rsid w:val="00F32C04"/>
    <w:rsid w:val="00F35F14"/>
    <w:rsid w:val="00F3659D"/>
    <w:rsid w:val="00F36E4D"/>
    <w:rsid w:val="00F425EF"/>
    <w:rsid w:val="00F42EF5"/>
    <w:rsid w:val="00F43ED1"/>
    <w:rsid w:val="00F458B9"/>
    <w:rsid w:val="00F47295"/>
    <w:rsid w:val="00F47A38"/>
    <w:rsid w:val="00F50D0C"/>
    <w:rsid w:val="00F5237D"/>
    <w:rsid w:val="00F52B71"/>
    <w:rsid w:val="00F55E8A"/>
    <w:rsid w:val="00F606E8"/>
    <w:rsid w:val="00F6128F"/>
    <w:rsid w:val="00F61D09"/>
    <w:rsid w:val="00F629C2"/>
    <w:rsid w:val="00F62DF2"/>
    <w:rsid w:val="00F64129"/>
    <w:rsid w:val="00F65A36"/>
    <w:rsid w:val="00F671EB"/>
    <w:rsid w:val="00F70600"/>
    <w:rsid w:val="00F71C8A"/>
    <w:rsid w:val="00F73842"/>
    <w:rsid w:val="00F743E7"/>
    <w:rsid w:val="00F744BE"/>
    <w:rsid w:val="00F771FC"/>
    <w:rsid w:val="00F8084A"/>
    <w:rsid w:val="00F82057"/>
    <w:rsid w:val="00F82F16"/>
    <w:rsid w:val="00F87463"/>
    <w:rsid w:val="00F91068"/>
    <w:rsid w:val="00F9465A"/>
    <w:rsid w:val="00F95573"/>
    <w:rsid w:val="00F977B6"/>
    <w:rsid w:val="00FA1EEC"/>
    <w:rsid w:val="00FA32DC"/>
    <w:rsid w:val="00FA4150"/>
    <w:rsid w:val="00FA489D"/>
    <w:rsid w:val="00FA622E"/>
    <w:rsid w:val="00FB218E"/>
    <w:rsid w:val="00FB2E03"/>
    <w:rsid w:val="00FB4B0D"/>
    <w:rsid w:val="00FB4EF2"/>
    <w:rsid w:val="00FB5629"/>
    <w:rsid w:val="00FB568C"/>
    <w:rsid w:val="00FB7E8D"/>
    <w:rsid w:val="00FC2169"/>
    <w:rsid w:val="00FC3808"/>
    <w:rsid w:val="00FC426C"/>
    <w:rsid w:val="00FC50D2"/>
    <w:rsid w:val="00FD0976"/>
    <w:rsid w:val="00FD12CB"/>
    <w:rsid w:val="00FD3D7A"/>
    <w:rsid w:val="00FD46B8"/>
    <w:rsid w:val="00FD4D1D"/>
    <w:rsid w:val="00FD4FF9"/>
    <w:rsid w:val="00FD5577"/>
    <w:rsid w:val="00FD5DDF"/>
    <w:rsid w:val="00FD66B9"/>
    <w:rsid w:val="00FD6994"/>
    <w:rsid w:val="00FD70E5"/>
    <w:rsid w:val="00FE0277"/>
    <w:rsid w:val="00FE1AFF"/>
    <w:rsid w:val="00FE21D7"/>
    <w:rsid w:val="00FE2376"/>
    <w:rsid w:val="00FF0207"/>
    <w:rsid w:val="00FF04EA"/>
    <w:rsid w:val="00FF27C1"/>
    <w:rsid w:val="00FF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C01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link w:val="Rientrocorpodeltesto2Caratter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iPriority w:val="99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rsid w:val="00437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character" w:customStyle="1" w:styleId="RientrocorpodeltestoCarattere1">
    <w:name w:val="Rientro corpo del testo Carattere1"/>
    <w:basedOn w:val="Carpredefinitoparagrafo"/>
    <w:semiHidden/>
    <w:locked/>
    <w:rsid w:val="00EB75C8"/>
    <w:rPr>
      <w:sz w:val="24"/>
    </w:rPr>
  </w:style>
  <w:style w:type="paragraph" w:customStyle="1" w:styleId="oggetto">
    <w:name w:val="oggetto"/>
    <w:basedOn w:val="Normale"/>
    <w:rsid w:val="00012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irma">
    <w:name w:val="firma"/>
    <w:basedOn w:val="Normale"/>
    <w:rsid w:val="00012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F3FB6"/>
    <w:rPr>
      <w:rFonts w:ascii="Bookman Old Style" w:hAnsi="Bookman Old Style"/>
      <w:sz w:val="24"/>
    </w:rPr>
  </w:style>
  <w:style w:type="paragraph" w:customStyle="1" w:styleId="Corpo">
    <w:name w:val="Corpo"/>
    <w:rsid w:val="00705E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55D"/>
    <w:rPr>
      <w:rFonts w:ascii="Bookman Old Style" w:hAnsi="Bookman Old Style"/>
      <w:sz w:val="22"/>
    </w:rPr>
  </w:style>
  <w:style w:type="paragraph" w:customStyle="1" w:styleId="Contenutotabella">
    <w:name w:val="Contenuto tabella"/>
    <w:basedOn w:val="Normale"/>
    <w:rsid w:val="005A484D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Standard">
    <w:name w:val="Standard"/>
    <w:rsid w:val="005A484D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34AF3"/>
    <w:rPr>
      <w:rFonts w:ascii="Bookman Old Style" w:hAnsi="Bookman Old Style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11E9"/>
    <w:rPr>
      <w:rFonts w:ascii="Bookman Old Style" w:hAnsi="Bookman Old Style"/>
      <w:sz w:val="22"/>
    </w:rPr>
  </w:style>
  <w:style w:type="paragraph" w:styleId="Titolo1">
    <w:name w:val="heading 1"/>
    <w:basedOn w:val="Normale"/>
    <w:next w:val="Normale"/>
    <w:qFormat/>
    <w:rsid w:val="003926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64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qFormat/>
    <w:rsid w:val="009811E9"/>
    <w:pPr>
      <w:keepNext/>
      <w:tabs>
        <w:tab w:val="center" w:pos="7371"/>
        <w:tab w:val="right" w:pos="9639"/>
      </w:tabs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E775F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qFormat/>
    <w:rsid w:val="00A308F9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9811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9811E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rsid w:val="009811E9"/>
    <w:pPr>
      <w:tabs>
        <w:tab w:val="center" w:pos="7371"/>
        <w:tab w:val="right" w:pos="9639"/>
      </w:tabs>
      <w:spacing w:after="120"/>
      <w:jc w:val="both"/>
    </w:pPr>
    <w:rPr>
      <w:sz w:val="24"/>
    </w:rPr>
  </w:style>
  <w:style w:type="paragraph" w:styleId="Rientrocorpodeltesto2">
    <w:name w:val="Body Text Indent 2"/>
    <w:basedOn w:val="Normale"/>
    <w:link w:val="Rientrocorpodeltesto2Carattere"/>
    <w:rsid w:val="009811E9"/>
    <w:pPr>
      <w:tabs>
        <w:tab w:val="center" w:pos="7371"/>
        <w:tab w:val="right" w:pos="9639"/>
      </w:tabs>
      <w:spacing w:after="360"/>
      <w:ind w:firstLine="284"/>
      <w:jc w:val="both"/>
    </w:pPr>
    <w:rPr>
      <w:sz w:val="24"/>
    </w:rPr>
  </w:style>
  <w:style w:type="paragraph" w:styleId="Corpodeltesto2">
    <w:name w:val="Body Text 2"/>
    <w:basedOn w:val="Normale"/>
    <w:rsid w:val="00F43ED1"/>
    <w:pPr>
      <w:spacing w:after="120" w:line="480" w:lineRule="auto"/>
    </w:pPr>
  </w:style>
  <w:style w:type="character" w:styleId="Collegamentoipertestuale">
    <w:name w:val="Hyperlink"/>
    <w:basedOn w:val="Carpredefinitoparagrafo"/>
    <w:rsid w:val="00F43ED1"/>
    <w:rPr>
      <w:color w:val="0000FF"/>
      <w:u w:val="single"/>
    </w:rPr>
  </w:style>
  <w:style w:type="paragraph" w:customStyle="1" w:styleId="Blockquote">
    <w:name w:val="Blockquote"/>
    <w:basedOn w:val="Normale"/>
    <w:rsid w:val="00C75718"/>
    <w:pPr>
      <w:spacing w:before="100" w:after="100"/>
      <w:ind w:left="360" w:right="360"/>
    </w:pPr>
    <w:rPr>
      <w:rFonts w:ascii="Times New Roman" w:hAnsi="Times New Roman"/>
      <w:sz w:val="24"/>
    </w:rPr>
  </w:style>
  <w:style w:type="paragraph" w:customStyle="1" w:styleId="WW-Corpodeltesto2">
    <w:name w:val="WW-Corpo del testo 2"/>
    <w:basedOn w:val="Normale"/>
    <w:rsid w:val="00C75718"/>
    <w:pPr>
      <w:suppressAutoHyphens/>
      <w:spacing w:before="100" w:after="100"/>
      <w:ind w:right="360"/>
      <w:jc w:val="both"/>
    </w:pPr>
    <w:rPr>
      <w:rFonts w:ascii="Verdana" w:eastAsia="Times" w:hAnsi="Verdana"/>
      <w:sz w:val="20"/>
    </w:rPr>
  </w:style>
  <w:style w:type="paragraph" w:customStyle="1" w:styleId="WW-Corpodeltesto3">
    <w:name w:val="WW-Corpo del testo 3"/>
    <w:basedOn w:val="Normale"/>
    <w:rsid w:val="00787B41"/>
    <w:pPr>
      <w:widowControl w:val="0"/>
      <w:suppressAutoHyphens/>
      <w:jc w:val="both"/>
    </w:pPr>
    <w:rPr>
      <w:rFonts w:ascii="Verdana" w:eastAsia="HG Mincho Light J" w:hAnsi="Verdana" w:cs="Arial"/>
      <w:color w:val="000000"/>
      <w:sz w:val="20"/>
      <w:lang w:eastAsia="ar-SA"/>
    </w:rPr>
  </w:style>
  <w:style w:type="paragraph" w:customStyle="1" w:styleId="Corpodeltesto21">
    <w:name w:val="Corpo del testo 2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 w:val="24"/>
    </w:rPr>
  </w:style>
  <w:style w:type="paragraph" w:customStyle="1" w:styleId="Testonormale1">
    <w:name w:val="Testo normale1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customStyle="1" w:styleId="left">
    <w:name w:val="left"/>
    <w:basedOn w:val="Normale"/>
    <w:rsid w:val="00A308F9"/>
    <w:pPr>
      <w:overflowPunct w:val="0"/>
      <w:autoSpaceDE w:val="0"/>
      <w:autoSpaceDN w:val="0"/>
      <w:adjustRightInd w:val="0"/>
      <w:textAlignment w:val="baseline"/>
    </w:pPr>
    <w:rPr>
      <w:rFonts w:ascii="Arial Unicode MS" w:eastAsia="Arial Unicode MS" w:hAnsi="Times New Roman"/>
      <w:sz w:val="24"/>
    </w:rPr>
  </w:style>
  <w:style w:type="paragraph" w:styleId="Titolo">
    <w:name w:val="Title"/>
    <w:basedOn w:val="Normale"/>
    <w:qFormat/>
    <w:rsid w:val="00A308F9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sz w:val="36"/>
    </w:rPr>
  </w:style>
  <w:style w:type="character" w:styleId="Enfasicorsivo">
    <w:name w:val="Emphasis"/>
    <w:basedOn w:val="Carpredefinitoparagrafo"/>
    <w:uiPriority w:val="20"/>
    <w:qFormat/>
    <w:rsid w:val="00816A44"/>
    <w:rPr>
      <w:i/>
      <w:iCs/>
    </w:rPr>
  </w:style>
  <w:style w:type="paragraph" w:styleId="NormaleWeb">
    <w:name w:val="Normal (Web)"/>
    <w:basedOn w:val="Normale"/>
    <w:uiPriority w:val="99"/>
    <w:unhideWhenUsed/>
    <w:rsid w:val="00BB4E99"/>
    <w:pPr>
      <w:spacing w:before="100" w:beforeAutospacing="1" w:after="100" w:afterAutospacing="1"/>
    </w:pPr>
    <w:rPr>
      <w:rFonts w:ascii="Times New Roman" w:hAnsi="Times New Roman"/>
      <w:color w:val="111111"/>
      <w:sz w:val="24"/>
      <w:szCs w:val="24"/>
    </w:rPr>
  </w:style>
  <w:style w:type="paragraph" w:customStyle="1" w:styleId="t7">
    <w:name w:val="t7"/>
    <w:basedOn w:val="Normale"/>
    <w:rsid w:val="00C26E15"/>
    <w:pPr>
      <w:spacing w:before="100" w:beforeAutospacing="1" w:after="100" w:afterAutospacing="1"/>
    </w:pPr>
    <w:rPr>
      <w:rFonts w:ascii="Verdana" w:hAnsi="Verdana"/>
      <w:sz w:val="14"/>
      <w:szCs w:val="14"/>
    </w:rPr>
  </w:style>
  <w:style w:type="paragraph" w:customStyle="1" w:styleId="t8">
    <w:name w:val="t8"/>
    <w:basedOn w:val="Normale"/>
    <w:rsid w:val="00C26E15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762EB9"/>
    <w:rPr>
      <w:b/>
      <w:bCs/>
    </w:rPr>
  </w:style>
  <w:style w:type="table" w:styleId="Grigliatabella">
    <w:name w:val="Table Grid"/>
    <w:basedOn w:val="Tabellanormale"/>
    <w:rsid w:val="00437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011F3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A32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locked/>
    <w:rsid w:val="00810D3F"/>
    <w:rPr>
      <w:rFonts w:ascii="Bookman Old Style" w:hAnsi="Bookman Old Style"/>
      <w:sz w:val="22"/>
      <w:lang w:val="it-IT"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locked/>
    <w:rsid w:val="00810D3F"/>
    <w:rPr>
      <w:sz w:val="24"/>
      <w:lang w:val="it-IT" w:eastAsia="it-IT" w:bidi="ar-SA"/>
    </w:rPr>
  </w:style>
  <w:style w:type="paragraph" w:styleId="Rientrocorpodeltesto">
    <w:name w:val="Body Text Indent"/>
    <w:basedOn w:val="Normale"/>
    <w:link w:val="RientrocorpodeltestoCarattere"/>
    <w:rsid w:val="00810D3F"/>
    <w:pPr>
      <w:spacing w:after="120"/>
      <w:ind w:left="283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82925"/>
    <w:pPr>
      <w:ind w:left="720"/>
      <w:contextualSpacing/>
    </w:pPr>
  </w:style>
  <w:style w:type="paragraph" w:customStyle="1" w:styleId="Paragrafoelenco1">
    <w:name w:val="Paragrafo elenco1"/>
    <w:basedOn w:val="Normale"/>
    <w:rsid w:val="00162E7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D64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Carpredefinitoparagrafo"/>
    <w:rsid w:val="00F1490E"/>
  </w:style>
  <w:style w:type="character" w:customStyle="1" w:styleId="WW8Num8z1">
    <w:name w:val="WW8Num8z1"/>
    <w:rsid w:val="009B5428"/>
    <w:rPr>
      <w:rFonts w:ascii="Courier New" w:hAnsi="Courier New"/>
    </w:rPr>
  </w:style>
  <w:style w:type="character" w:customStyle="1" w:styleId="Titolo4Carattere">
    <w:name w:val="Titolo 4 Carattere"/>
    <w:basedOn w:val="Carpredefinitoparagrafo"/>
    <w:link w:val="Titolo4"/>
    <w:semiHidden/>
    <w:rsid w:val="00E775F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customStyle="1" w:styleId="Corpodeltesto22">
    <w:name w:val="Corpo del testo 22"/>
    <w:basedOn w:val="Normale"/>
    <w:rsid w:val="00E775FD"/>
    <w:pPr>
      <w:tabs>
        <w:tab w:val="left" w:pos="720"/>
      </w:tabs>
      <w:overflowPunct w:val="0"/>
      <w:autoSpaceDE w:val="0"/>
      <w:autoSpaceDN w:val="0"/>
      <w:adjustRightInd w:val="0"/>
      <w:ind w:left="360"/>
      <w:textAlignment w:val="baseline"/>
    </w:pPr>
    <w:rPr>
      <w:rFonts w:ascii="Times New Roman" w:hAnsi="Times New Roman"/>
      <w:sz w:val="28"/>
    </w:rPr>
  </w:style>
  <w:style w:type="paragraph" w:customStyle="1" w:styleId="ParaAttribute3">
    <w:name w:val="ParaAttribute3"/>
    <w:rsid w:val="007C6458"/>
    <w:pPr>
      <w:widowControl w:val="0"/>
      <w:wordWrap w:val="0"/>
      <w:spacing w:after="200"/>
      <w:ind w:left="4248"/>
      <w:jc w:val="both"/>
    </w:pPr>
    <w:rPr>
      <w:rFonts w:eastAsia="Batang"/>
    </w:rPr>
  </w:style>
  <w:style w:type="paragraph" w:customStyle="1" w:styleId="ParaAttribute5">
    <w:name w:val="ParaAttribute5"/>
    <w:rsid w:val="007C6458"/>
    <w:pPr>
      <w:widowControl w:val="0"/>
      <w:wordWrap w:val="0"/>
      <w:spacing w:after="200"/>
    </w:pPr>
    <w:rPr>
      <w:rFonts w:eastAsia="Batang"/>
    </w:rPr>
  </w:style>
  <w:style w:type="paragraph" w:customStyle="1" w:styleId="ParaAttribute7">
    <w:name w:val="ParaAttribute7"/>
    <w:rsid w:val="007C6458"/>
    <w:pPr>
      <w:widowControl w:val="0"/>
      <w:wordWrap w:val="0"/>
      <w:spacing w:after="200"/>
      <w:jc w:val="both"/>
    </w:pPr>
    <w:rPr>
      <w:rFonts w:eastAsia="Batang"/>
    </w:rPr>
  </w:style>
  <w:style w:type="paragraph" w:customStyle="1" w:styleId="ParaAttribute9">
    <w:name w:val="ParaAttribute9"/>
    <w:rsid w:val="007C6458"/>
    <w:pPr>
      <w:widowControl w:val="0"/>
      <w:pBdr>
        <w:bottom w:val="single" w:sz="0" w:space="0" w:color="000000"/>
      </w:pBdr>
      <w:wordWrap w:val="0"/>
      <w:spacing w:after="200"/>
    </w:pPr>
    <w:rPr>
      <w:rFonts w:eastAsia="Batang"/>
    </w:rPr>
  </w:style>
  <w:style w:type="paragraph" w:customStyle="1" w:styleId="ParaAttribute11">
    <w:name w:val="ParaAttribute11"/>
    <w:rsid w:val="007C6458"/>
    <w:pPr>
      <w:widowControl w:val="0"/>
      <w:wordWrap w:val="0"/>
      <w:spacing w:after="200"/>
      <w:jc w:val="center"/>
    </w:pPr>
    <w:rPr>
      <w:rFonts w:eastAsia="Batang"/>
    </w:rPr>
  </w:style>
  <w:style w:type="paragraph" w:customStyle="1" w:styleId="ParaAttribute21">
    <w:name w:val="ParaAttribute21"/>
    <w:rsid w:val="007C6458"/>
    <w:pPr>
      <w:widowControl w:val="0"/>
      <w:wordWrap w:val="0"/>
      <w:spacing w:after="200"/>
      <w:jc w:val="both"/>
    </w:pPr>
    <w:rPr>
      <w:rFonts w:eastAsia="Batang"/>
    </w:rPr>
  </w:style>
  <w:style w:type="character" w:customStyle="1" w:styleId="CharAttribute2">
    <w:name w:val="CharAttribute2"/>
    <w:rsid w:val="007C6458"/>
    <w:rPr>
      <w:rFonts w:ascii="Calibri" w:eastAsia="Calibri" w:hAnsi="Calibri"/>
      <w:b/>
    </w:rPr>
  </w:style>
  <w:style w:type="character" w:customStyle="1" w:styleId="CharAttribute4">
    <w:name w:val="CharAttribute4"/>
    <w:rsid w:val="007C6458"/>
    <w:rPr>
      <w:rFonts w:ascii="Calibri" w:eastAsia="Calibri" w:hAnsi="Calibri"/>
    </w:rPr>
  </w:style>
  <w:style w:type="character" w:customStyle="1" w:styleId="CharAttribute6">
    <w:name w:val="CharAttribute6"/>
    <w:rsid w:val="007C6458"/>
    <w:rPr>
      <w:rFonts w:ascii="Calibri" w:eastAsia="Calibri" w:hAnsi="Calibri"/>
      <w:u w:val="single"/>
    </w:rPr>
  </w:style>
  <w:style w:type="paragraph" w:styleId="Testonotaapidipagina">
    <w:name w:val="footnote text"/>
    <w:basedOn w:val="Normale"/>
    <w:link w:val="TestonotaapidipaginaCarattere"/>
    <w:rsid w:val="009F1FCF"/>
    <w:rPr>
      <w:rFonts w:ascii="Comic Sans MS" w:hAnsi="Comic Sans MS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F1FCF"/>
    <w:rPr>
      <w:rFonts w:ascii="Comic Sans MS" w:hAnsi="Comic Sans MS"/>
    </w:rPr>
  </w:style>
  <w:style w:type="character" w:styleId="Rimandonotaapidipagina">
    <w:name w:val="footnote reference"/>
    <w:basedOn w:val="Carpredefinitoparagrafo"/>
    <w:rsid w:val="009F1FCF"/>
    <w:rPr>
      <w:vertAlign w:val="superscript"/>
    </w:rPr>
  </w:style>
  <w:style w:type="paragraph" w:customStyle="1" w:styleId="western">
    <w:name w:val="western"/>
    <w:basedOn w:val="Normale"/>
    <w:rsid w:val="00ED1382"/>
    <w:pPr>
      <w:spacing w:before="100" w:beforeAutospacing="1"/>
    </w:pPr>
    <w:rPr>
      <w:rFonts w:ascii="Times New Roman" w:hAnsi="Times New Roman"/>
      <w:sz w:val="24"/>
      <w:szCs w:val="24"/>
    </w:rPr>
  </w:style>
  <w:style w:type="character" w:customStyle="1" w:styleId="RientrocorpodeltestoCarattere1">
    <w:name w:val="Rientro corpo del testo Carattere1"/>
    <w:basedOn w:val="Carpredefinitoparagrafo"/>
    <w:semiHidden/>
    <w:locked/>
    <w:rsid w:val="00EB75C8"/>
    <w:rPr>
      <w:sz w:val="24"/>
    </w:rPr>
  </w:style>
  <w:style w:type="paragraph" w:customStyle="1" w:styleId="oggetto">
    <w:name w:val="oggetto"/>
    <w:basedOn w:val="Normale"/>
    <w:rsid w:val="00012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firma">
    <w:name w:val="firma"/>
    <w:basedOn w:val="Normale"/>
    <w:rsid w:val="00012D6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F3FB6"/>
    <w:rPr>
      <w:rFonts w:ascii="Bookman Old Style" w:hAnsi="Bookman Old Style"/>
      <w:sz w:val="24"/>
    </w:rPr>
  </w:style>
  <w:style w:type="paragraph" w:customStyle="1" w:styleId="Corpo">
    <w:name w:val="Corpo"/>
    <w:rsid w:val="00705E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555D"/>
    <w:rPr>
      <w:rFonts w:ascii="Bookman Old Style" w:hAnsi="Bookman Old Style"/>
      <w:sz w:val="22"/>
    </w:rPr>
  </w:style>
  <w:style w:type="paragraph" w:customStyle="1" w:styleId="Contenutotabella">
    <w:name w:val="Contenuto tabella"/>
    <w:basedOn w:val="Normale"/>
    <w:rsid w:val="005A484D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Standard">
    <w:name w:val="Standard"/>
    <w:rsid w:val="005A484D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734AF3"/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692">
          <w:marLeft w:val="95"/>
          <w:marRight w:val="95"/>
          <w:marTop w:val="95"/>
          <w:marBottom w:val="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4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88E42-F57A-46F8-BC0B-37C1933F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1333</CharactersWithSpaces>
  <SharedDoc>false</SharedDoc>
  <HLinks>
    <vt:vector size="18" baseType="variant">
      <vt:variant>
        <vt:i4>4325421</vt:i4>
      </vt:variant>
      <vt:variant>
        <vt:i4>6</vt:i4>
      </vt:variant>
      <vt:variant>
        <vt:i4>0</vt:i4>
      </vt:variant>
      <vt:variant>
        <vt:i4>5</vt:i4>
      </vt:variant>
      <vt:variant>
        <vt:lpwstr>mailto:bgic890008@pec.istruzione.it</vt:lpwstr>
      </vt:variant>
      <vt:variant>
        <vt:lpwstr/>
      </vt:variant>
      <vt:variant>
        <vt:i4>589886</vt:i4>
      </vt:variant>
      <vt:variant>
        <vt:i4>3</vt:i4>
      </vt:variant>
      <vt:variant>
        <vt:i4>0</vt:i4>
      </vt:variant>
      <vt:variant>
        <vt:i4>5</vt:i4>
      </vt:variant>
      <vt:variant>
        <vt:lpwstr>mailto:BGIC890008@istruzione.it</vt:lpwstr>
      </vt:variant>
      <vt:variant>
        <vt:lpwstr/>
      </vt:variant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http://www.scuolavilla.it/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LUIGI RUBINO</cp:lastModifiedBy>
  <cp:revision>11</cp:revision>
  <cp:lastPrinted>2015-09-12T06:40:00Z</cp:lastPrinted>
  <dcterms:created xsi:type="dcterms:W3CDTF">2019-11-13T10:33:00Z</dcterms:created>
  <dcterms:modified xsi:type="dcterms:W3CDTF">2022-12-02T08:29:00Z</dcterms:modified>
</cp:coreProperties>
</file>